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73398" w14:textId="28399375" w:rsidR="00E360DB" w:rsidRPr="00DB224A" w:rsidRDefault="00DB224A" w:rsidP="00DB224A">
      <w:pPr>
        <w:spacing w:before="240" w:after="240"/>
        <w:jc w:val="center"/>
        <w:rPr>
          <w:rFonts w:ascii="Arial" w:hAnsi="Arial" w:cs="Arial"/>
          <w:bCs/>
          <w:szCs w:val="24"/>
        </w:rPr>
      </w:pPr>
      <w:r w:rsidRPr="00DB224A">
        <w:rPr>
          <w:rFonts w:ascii="Arial" w:hAnsi="Arial" w:cs="Arial"/>
          <w:bCs/>
          <w:szCs w:val="24"/>
        </w:rPr>
        <w:t>The Corporation of the City of Kawartha Lakes</w:t>
      </w:r>
    </w:p>
    <w:p w14:paraId="1B9BC7DA" w14:textId="3AE3ECB8" w:rsidR="00E360DB" w:rsidRPr="00DB224A" w:rsidRDefault="00DB224A" w:rsidP="00DB224A">
      <w:pPr>
        <w:overflowPunct w:val="0"/>
        <w:autoSpaceDE w:val="0"/>
        <w:autoSpaceDN w:val="0"/>
        <w:adjustRightInd w:val="0"/>
        <w:spacing w:before="240" w:after="240"/>
        <w:jc w:val="center"/>
        <w:textAlignment w:val="baseline"/>
        <w:rPr>
          <w:rFonts w:ascii="Arial" w:hAnsi="Arial" w:cs="Arial"/>
          <w:bCs/>
          <w:szCs w:val="24"/>
        </w:rPr>
      </w:pPr>
      <w:r w:rsidRPr="00DB224A">
        <w:rPr>
          <w:rFonts w:ascii="Arial" w:hAnsi="Arial" w:cs="Arial"/>
          <w:bCs/>
          <w:szCs w:val="24"/>
        </w:rPr>
        <w:t>Office Consolidation of By-Law 2013-194</w:t>
      </w:r>
    </w:p>
    <w:p w14:paraId="5F2BF904" w14:textId="016DD043" w:rsidR="00E360DB" w:rsidRPr="00DB224A" w:rsidRDefault="00E360DB" w:rsidP="00DB224A">
      <w:pPr>
        <w:overflowPunct w:val="0"/>
        <w:autoSpaceDE w:val="0"/>
        <w:autoSpaceDN w:val="0"/>
        <w:adjustRightInd w:val="0"/>
        <w:spacing w:before="240" w:after="240"/>
        <w:textAlignment w:val="baseline"/>
        <w:rPr>
          <w:rFonts w:ascii="Arial" w:hAnsi="Arial" w:cs="Arial"/>
          <w:bCs/>
          <w:szCs w:val="24"/>
        </w:rPr>
      </w:pPr>
      <w:r w:rsidRPr="00DB224A">
        <w:rPr>
          <w:rFonts w:ascii="Arial" w:hAnsi="Arial" w:cs="Arial"/>
          <w:bCs/>
          <w:szCs w:val="24"/>
        </w:rPr>
        <w:t>Consolidated on December 22, 2016</w:t>
      </w:r>
    </w:p>
    <w:p w14:paraId="6892F272" w14:textId="0FB2DDF3" w:rsidR="00E360DB" w:rsidRPr="00DB224A" w:rsidRDefault="00E360DB" w:rsidP="00DB224A">
      <w:pPr>
        <w:overflowPunct w:val="0"/>
        <w:autoSpaceDE w:val="0"/>
        <w:autoSpaceDN w:val="0"/>
        <w:adjustRightInd w:val="0"/>
        <w:spacing w:before="240" w:after="240"/>
        <w:textAlignment w:val="baseline"/>
        <w:rPr>
          <w:rFonts w:ascii="Arial" w:hAnsi="Arial" w:cs="Arial"/>
          <w:bCs/>
          <w:szCs w:val="24"/>
        </w:rPr>
      </w:pPr>
      <w:r w:rsidRPr="00DB224A">
        <w:rPr>
          <w:rFonts w:ascii="Arial" w:hAnsi="Arial" w:cs="Arial"/>
          <w:bCs/>
          <w:szCs w:val="24"/>
        </w:rPr>
        <w:t xml:space="preserve">Passed by Council </w:t>
      </w:r>
      <w:proofErr w:type="gramStart"/>
      <w:r w:rsidRPr="00DB224A">
        <w:rPr>
          <w:rFonts w:ascii="Arial" w:hAnsi="Arial" w:cs="Arial"/>
          <w:bCs/>
          <w:szCs w:val="24"/>
        </w:rPr>
        <w:t>on  November</w:t>
      </w:r>
      <w:proofErr w:type="gramEnd"/>
      <w:r w:rsidRPr="00DB224A">
        <w:rPr>
          <w:rFonts w:ascii="Arial" w:hAnsi="Arial" w:cs="Arial"/>
          <w:bCs/>
          <w:szCs w:val="24"/>
        </w:rPr>
        <w:t xml:space="preserve"> 12, 2013</w:t>
      </w:r>
    </w:p>
    <w:p w14:paraId="1079B640" w14:textId="77777777" w:rsidR="00E360DB" w:rsidRPr="00DB224A" w:rsidRDefault="00E360DB" w:rsidP="00DB224A">
      <w:pPr>
        <w:overflowPunct w:val="0"/>
        <w:autoSpaceDE w:val="0"/>
        <w:autoSpaceDN w:val="0"/>
        <w:adjustRightInd w:val="0"/>
        <w:spacing w:before="240" w:after="240"/>
        <w:textAlignment w:val="baseline"/>
        <w:rPr>
          <w:rFonts w:ascii="Arial" w:hAnsi="Arial" w:cs="Arial"/>
          <w:bCs/>
          <w:szCs w:val="24"/>
        </w:rPr>
      </w:pPr>
      <w:r w:rsidRPr="00DB224A">
        <w:rPr>
          <w:rFonts w:ascii="Arial" w:hAnsi="Arial" w:cs="Arial"/>
          <w:bCs/>
          <w:szCs w:val="24"/>
        </w:rPr>
        <w:t>Amendments:</w:t>
      </w:r>
    </w:p>
    <w:p w14:paraId="54B5CA0E" w14:textId="0E0DBCDF" w:rsidR="00E360DB" w:rsidRPr="00DB224A" w:rsidRDefault="00E360DB" w:rsidP="00DB224A">
      <w:pPr>
        <w:numPr>
          <w:ilvl w:val="0"/>
          <w:numId w:val="8"/>
        </w:numPr>
        <w:overflowPunct w:val="0"/>
        <w:autoSpaceDE w:val="0"/>
        <w:autoSpaceDN w:val="0"/>
        <w:adjustRightInd w:val="0"/>
        <w:spacing w:before="240" w:after="240"/>
        <w:textAlignment w:val="baseline"/>
        <w:rPr>
          <w:rFonts w:ascii="Arial" w:hAnsi="Arial" w:cs="Arial"/>
          <w:bCs/>
          <w:szCs w:val="24"/>
        </w:rPr>
      </w:pPr>
      <w:r w:rsidRPr="00DB224A">
        <w:rPr>
          <w:rFonts w:ascii="Arial" w:hAnsi="Arial" w:cs="Arial"/>
          <w:bCs/>
          <w:szCs w:val="24"/>
        </w:rPr>
        <w:t>By-law 2016-209</w:t>
      </w:r>
      <w:r w:rsidRPr="00DB224A">
        <w:rPr>
          <w:rFonts w:ascii="Arial" w:hAnsi="Arial" w:cs="Arial"/>
          <w:bCs/>
          <w:szCs w:val="24"/>
        </w:rPr>
        <w:tab/>
        <w:t>November 22, 2016</w:t>
      </w:r>
      <w:r w:rsidRPr="00DB224A">
        <w:rPr>
          <w:rFonts w:ascii="Arial" w:hAnsi="Arial" w:cs="Arial"/>
          <w:bCs/>
          <w:szCs w:val="24"/>
        </w:rPr>
        <w:tab/>
      </w:r>
      <w:r w:rsidRPr="00DB224A">
        <w:rPr>
          <w:rFonts w:ascii="Arial" w:hAnsi="Arial" w:cs="Arial"/>
          <w:bCs/>
          <w:szCs w:val="24"/>
        </w:rPr>
        <w:tab/>
        <w:t>Section 4.02 and Schedule A</w:t>
      </w:r>
    </w:p>
    <w:p w14:paraId="1622DCE0" w14:textId="6B26FA1B" w:rsidR="00E360DB" w:rsidRPr="00DB224A" w:rsidRDefault="00E360DB" w:rsidP="00E360DB">
      <w:pPr>
        <w:overflowPunct w:val="0"/>
        <w:autoSpaceDE w:val="0"/>
        <w:autoSpaceDN w:val="0"/>
        <w:adjustRightInd w:val="0"/>
        <w:textAlignment w:val="baseline"/>
        <w:rPr>
          <w:rFonts w:ascii="Arial" w:hAnsi="Arial" w:cs="Arial"/>
          <w:bCs/>
          <w:szCs w:val="24"/>
        </w:rPr>
      </w:pPr>
      <w:r w:rsidRPr="00DB224A">
        <w:rPr>
          <w:rFonts w:ascii="Arial" w:hAnsi="Arial" w:cs="Arial"/>
          <w:bCs/>
          <w:szCs w:val="24"/>
        </w:rPr>
        <w:t>Note: This consolidation is prepared for convenience only.  For accurate reference the original by-laws should be reviewed.</w:t>
      </w:r>
    </w:p>
    <w:p w14:paraId="2F7CE0C4" w14:textId="4DA7B7E4" w:rsidR="00362834" w:rsidRPr="00DB224A" w:rsidRDefault="00362834" w:rsidP="00DB224A">
      <w:pPr>
        <w:widowControl w:val="0"/>
        <w:tabs>
          <w:tab w:val="center" w:pos="4680"/>
        </w:tabs>
        <w:spacing w:before="240" w:after="240"/>
        <w:ind w:firstLine="1560"/>
        <w:rPr>
          <w:rFonts w:ascii="Arial" w:hAnsi="Arial" w:cs="Arial"/>
          <w:b/>
          <w:sz w:val="28"/>
          <w:szCs w:val="28"/>
        </w:rPr>
      </w:pPr>
      <w:r w:rsidRPr="00DB224A">
        <w:rPr>
          <w:rFonts w:ascii="Arial" w:hAnsi="Arial" w:cs="Arial"/>
          <w:szCs w:val="24"/>
        </w:rPr>
        <w:fldChar w:fldCharType="begin"/>
      </w:r>
      <w:r w:rsidRPr="00DB224A">
        <w:rPr>
          <w:rFonts w:ascii="Arial" w:hAnsi="Arial" w:cs="Arial"/>
          <w:szCs w:val="24"/>
        </w:rPr>
        <w:instrText xml:space="preserve"> SEQ CHAPTER \h \r 1</w:instrText>
      </w:r>
      <w:r w:rsidRPr="00DB224A">
        <w:rPr>
          <w:rFonts w:ascii="Arial" w:hAnsi="Arial" w:cs="Arial"/>
          <w:szCs w:val="24"/>
        </w:rPr>
        <w:fldChar w:fldCharType="end"/>
      </w:r>
      <w:r w:rsidR="00DB224A" w:rsidRPr="00DB224A">
        <w:rPr>
          <w:rFonts w:ascii="Arial" w:hAnsi="Arial" w:cs="Arial"/>
          <w:b/>
          <w:sz w:val="28"/>
          <w:szCs w:val="28"/>
        </w:rPr>
        <w:t>The Corporation of the City of Kawartha Lakes</w:t>
      </w:r>
    </w:p>
    <w:p w14:paraId="2F7CE0C6" w14:textId="33826E6D" w:rsidR="00362834" w:rsidRPr="00DB224A" w:rsidRDefault="00DB224A" w:rsidP="00DB224A">
      <w:pPr>
        <w:widowControl w:val="0"/>
        <w:tabs>
          <w:tab w:val="center" w:pos="4680"/>
        </w:tabs>
        <w:spacing w:before="240" w:after="240"/>
        <w:ind w:firstLine="3544"/>
        <w:rPr>
          <w:rFonts w:ascii="Arial" w:hAnsi="Arial" w:cs="Arial"/>
          <w:b/>
          <w:sz w:val="28"/>
          <w:szCs w:val="28"/>
        </w:rPr>
      </w:pPr>
      <w:r w:rsidRPr="00DB224A">
        <w:rPr>
          <w:rFonts w:ascii="Arial" w:hAnsi="Arial" w:cs="Arial"/>
          <w:b/>
          <w:sz w:val="28"/>
          <w:szCs w:val="28"/>
        </w:rPr>
        <w:tab/>
        <w:t>By-Law 2013-194</w:t>
      </w:r>
    </w:p>
    <w:p w14:paraId="19937F29" w14:textId="77777777" w:rsidR="00DB224A" w:rsidRDefault="00DB224A" w:rsidP="00DB224A">
      <w:pPr>
        <w:widowControl w:val="0"/>
        <w:ind w:firstLine="1560"/>
        <w:rPr>
          <w:rFonts w:ascii="Arial" w:hAnsi="Arial" w:cs="Arial"/>
          <w:b/>
          <w:sz w:val="28"/>
          <w:szCs w:val="28"/>
        </w:rPr>
      </w:pPr>
      <w:r>
        <w:rPr>
          <w:rFonts w:ascii="Arial" w:hAnsi="Arial" w:cs="Arial"/>
          <w:b/>
          <w:sz w:val="28"/>
          <w:szCs w:val="28"/>
        </w:rPr>
        <w:t xml:space="preserve">A By-law to Licence Motor Vehicle Racing and </w:t>
      </w:r>
    </w:p>
    <w:p w14:paraId="2F7CE0C7" w14:textId="4A81FAEC" w:rsidR="00362834" w:rsidRPr="00DB224A" w:rsidRDefault="00DB224A" w:rsidP="00DB224A">
      <w:pPr>
        <w:widowControl w:val="0"/>
        <w:ind w:firstLine="2835"/>
        <w:rPr>
          <w:rFonts w:ascii="Arial" w:hAnsi="Arial" w:cs="Arial"/>
          <w:b/>
          <w:sz w:val="28"/>
          <w:szCs w:val="28"/>
        </w:rPr>
      </w:pPr>
      <w:r>
        <w:rPr>
          <w:rFonts w:ascii="Arial" w:hAnsi="Arial" w:cs="Arial"/>
          <w:b/>
          <w:sz w:val="28"/>
          <w:szCs w:val="28"/>
        </w:rPr>
        <w:t>Motor Vehicle Racing Facilities</w:t>
      </w:r>
    </w:p>
    <w:p w14:paraId="2F7CE0CC" w14:textId="77777777" w:rsidR="00362834" w:rsidRPr="00DB224A" w:rsidRDefault="00362834" w:rsidP="00DB224A">
      <w:pPr>
        <w:widowControl w:val="0"/>
        <w:spacing w:before="240" w:after="240"/>
        <w:rPr>
          <w:rFonts w:ascii="Arial" w:hAnsi="Arial" w:cs="Arial"/>
          <w:szCs w:val="24"/>
        </w:rPr>
      </w:pPr>
      <w:r w:rsidRPr="00DB224A">
        <w:rPr>
          <w:rFonts w:ascii="Arial" w:hAnsi="Arial" w:cs="Arial"/>
          <w:b/>
          <w:szCs w:val="24"/>
          <w:u w:val="single"/>
        </w:rPr>
        <w:t>Recitals</w:t>
      </w:r>
    </w:p>
    <w:p w14:paraId="2F7CE0CE" w14:textId="77777777" w:rsidR="00362834" w:rsidRPr="00DB224A" w:rsidRDefault="00362834" w:rsidP="00F764C5">
      <w:pPr>
        <w:pStyle w:val="Level1"/>
        <w:numPr>
          <w:ilvl w:val="0"/>
          <w:numId w:val="1"/>
        </w:numPr>
        <w:ind w:left="720" w:hanging="720"/>
        <w:rPr>
          <w:rFonts w:ascii="Arial" w:hAnsi="Arial" w:cs="Arial"/>
          <w:szCs w:val="24"/>
        </w:rPr>
      </w:pPr>
      <w:r w:rsidRPr="00DB224A">
        <w:rPr>
          <w:rFonts w:ascii="Arial" w:hAnsi="Arial" w:cs="Arial"/>
          <w:szCs w:val="24"/>
        </w:rPr>
        <w:tab/>
        <w:t xml:space="preserve">The </w:t>
      </w:r>
      <w:r w:rsidRPr="00DB224A">
        <w:rPr>
          <w:rFonts w:ascii="Arial" w:hAnsi="Arial" w:cs="Arial"/>
          <w:i/>
          <w:szCs w:val="24"/>
        </w:rPr>
        <w:t>Municipal Act, 2001,</w:t>
      </w:r>
      <w:r w:rsidRPr="00DB224A">
        <w:rPr>
          <w:rFonts w:ascii="Arial" w:hAnsi="Arial" w:cs="Arial"/>
          <w:szCs w:val="24"/>
        </w:rPr>
        <w:t xml:space="preserve"> </w:t>
      </w:r>
      <w:r w:rsidR="007936B4" w:rsidRPr="00DB224A">
        <w:rPr>
          <w:rFonts w:ascii="Arial" w:hAnsi="Arial" w:cs="Arial"/>
          <w:i/>
          <w:szCs w:val="24"/>
        </w:rPr>
        <w:t>S.O. 2001 c.25,</w:t>
      </w:r>
      <w:r w:rsidR="007936B4" w:rsidRPr="00DB224A">
        <w:rPr>
          <w:rFonts w:ascii="Arial" w:hAnsi="Arial" w:cs="Arial"/>
          <w:szCs w:val="24"/>
        </w:rPr>
        <w:t xml:space="preserve"> </w:t>
      </w:r>
      <w:r w:rsidRPr="00DB224A">
        <w:rPr>
          <w:rFonts w:ascii="Arial" w:hAnsi="Arial" w:cs="Arial"/>
          <w:szCs w:val="24"/>
        </w:rPr>
        <w:t>Section 150</w:t>
      </w:r>
      <w:r w:rsidR="00C24723" w:rsidRPr="00DB224A">
        <w:rPr>
          <w:rFonts w:ascii="Arial" w:hAnsi="Arial" w:cs="Arial"/>
          <w:szCs w:val="24"/>
        </w:rPr>
        <w:t>-153</w:t>
      </w:r>
      <w:r w:rsidR="006276AD" w:rsidRPr="00DB224A">
        <w:rPr>
          <w:rFonts w:ascii="Arial" w:hAnsi="Arial" w:cs="Arial"/>
          <w:bCs/>
          <w:szCs w:val="24"/>
        </w:rPr>
        <w:t>, as amended,</w:t>
      </w:r>
      <w:r w:rsidRPr="00DB224A">
        <w:rPr>
          <w:rFonts w:ascii="Arial" w:hAnsi="Arial" w:cs="Arial"/>
          <w:szCs w:val="24"/>
        </w:rPr>
        <w:t xml:space="preserve"> permits municipalities to licence, regulate and govern any business wholly or partly carried on within the municipality.</w:t>
      </w:r>
    </w:p>
    <w:p w14:paraId="2F7CE0CF" w14:textId="77777777" w:rsidR="00362834" w:rsidRPr="00DB224A" w:rsidRDefault="00362834" w:rsidP="00F764C5">
      <w:pPr>
        <w:pStyle w:val="Level1"/>
        <w:numPr>
          <w:ilvl w:val="0"/>
          <w:numId w:val="1"/>
        </w:numPr>
        <w:ind w:left="720" w:hanging="720"/>
        <w:rPr>
          <w:rFonts w:ascii="Arial" w:hAnsi="Arial" w:cs="Arial"/>
          <w:szCs w:val="24"/>
        </w:rPr>
      </w:pPr>
      <w:r w:rsidRPr="00DB224A">
        <w:rPr>
          <w:rFonts w:ascii="Arial" w:hAnsi="Arial" w:cs="Arial"/>
          <w:szCs w:val="24"/>
        </w:rPr>
        <w:tab/>
        <w:t xml:space="preserve">The </w:t>
      </w:r>
      <w:r w:rsidRPr="00DB224A">
        <w:rPr>
          <w:rFonts w:ascii="Arial" w:hAnsi="Arial" w:cs="Arial"/>
          <w:i/>
          <w:szCs w:val="24"/>
        </w:rPr>
        <w:t>Municipal Act, 2001</w:t>
      </w:r>
      <w:r w:rsidRPr="00DB224A">
        <w:rPr>
          <w:rFonts w:ascii="Arial" w:hAnsi="Arial" w:cs="Arial"/>
          <w:szCs w:val="24"/>
        </w:rPr>
        <w:t xml:space="preserve">, </w:t>
      </w:r>
      <w:r w:rsidR="007936B4" w:rsidRPr="00DB224A">
        <w:rPr>
          <w:rFonts w:ascii="Arial" w:hAnsi="Arial" w:cs="Arial"/>
          <w:i/>
          <w:szCs w:val="24"/>
        </w:rPr>
        <w:t>S.O. 2001 c.25</w:t>
      </w:r>
      <w:r w:rsidR="007936B4" w:rsidRPr="00DB224A">
        <w:rPr>
          <w:rFonts w:ascii="Arial" w:hAnsi="Arial" w:cs="Arial"/>
          <w:szCs w:val="24"/>
        </w:rPr>
        <w:t xml:space="preserve">, </w:t>
      </w:r>
      <w:r w:rsidRPr="00DB224A">
        <w:rPr>
          <w:rFonts w:ascii="Arial" w:hAnsi="Arial" w:cs="Arial"/>
          <w:szCs w:val="24"/>
        </w:rPr>
        <w:t xml:space="preserve">Section </w:t>
      </w:r>
      <w:r w:rsidR="00C24723" w:rsidRPr="00DB224A">
        <w:rPr>
          <w:rFonts w:ascii="Arial" w:hAnsi="Arial" w:cs="Arial"/>
          <w:szCs w:val="24"/>
        </w:rPr>
        <w:t>165</w:t>
      </w:r>
      <w:r w:rsidR="006276AD" w:rsidRPr="00DB224A">
        <w:rPr>
          <w:rFonts w:ascii="Arial" w:hAnsi="Arial" w:cs="Arial"/>
          <w:bCs/>
          <w:szCs w:val="24"/>
        </w:rPr>
        <w:t>, as amended,</w:t>
      </w:r>
      <w:r w:rsidR="00C24723" w:rsidRPr="00DB224A">
        <w:rPr>
          <w:rFonts w:ascii="Arial" w:hAnsi="Arial" w:cs="Arial"/>
          <w:szCs w:val="24"/>
        </w:rPr>
        <w:t xml:space="preserve"> </w:t>
      </w:r>
      <w:r w:rsidRPr="00DB224A">
        <w:rPr>
          <w:rFonts w:ascii="Arial" w:hAnsi="Arial" w:cs="Arial"/>
          <w:szCs w:val="24"/>
        </w:rPr>
        <w:t>permits municipalities to prohibit</w:t>
      </w:r>
      <w:r w:rsidR="00D520DF" w:rsidRPr="00DB224A">
        <w:rPr>
          <w:rFonts w:ascii="Arial" w:hAnsi="Arial" w:cs="Arial"/>
          <w:szCs w:val="24"/>
        </w:rPr>
        <w:t xml:space="preserve"> or</w:t>
      </w:r>
      <w:r w:rsidRPr="00DB224A">
        <w:rPr>
          <w:rFonts w:ascii="Arial" w:hAnsi="Arial" w:cs="Arial"/>
          <w:szCs w:val="24"/>
        </w:rPr>
        <w:t xml:space="preserve"> licence, regulate and govern the racing of motor vehicles and the holding of motor vehicle races.</w:t>
      </w:r>
    </w:p>
    <w:p w14:paraId="2F7CE0D0" w14:textId="77777777" w:rsidR="00E40515" w:rsidRPr="00DB224A" w:rsidRDefault="00E40515" w:rsidP="00F764C5">
      <w:pPr>
        <w:pStyle w:val="Level1"/>
        <w:ind w:left="720" w:hanging="720"/>
        <w:rPr>
          <w:rFonts w:ascii="Arial" w:hAnsi="Arial" w:cs="Arial"/>
          <w:szCs w:val="24"/>
        </w:rPr>
      </w:pPr>
      <w:r w:rsidRPr="00DB224A">
        <w:rPr>
          <w:rFonts w:ascii="Arial" w:hAnsi="Arial" w:cs="Arial"/>
          <w:szCs w:val="24"/>
        </w:rPr>
        <w:t>3.</w:t>
      </w:r>
      <w:r w:rsidRPr="00DB224A">
        <w:rPr>
          <w:rFonts w:ascii="Arial" w:hAnsi="Arial" w:cs="Arial"/>
          <w:szCs w:val="24"/>
        </w:rPr>
        <w:tab/>
        <w:t>This authority includes but is not limited to the power to issue licences, to issue licences on condition, to revoke licences, to suspend licences, to regulate or govern the place used in the carrying on of such businesses and to prevent the carrying on of such businesses without a licence.</w:t>
      </w:r>
    </w:p>
    <w:p w14:paraId="2F7CE0D1" w14:textId="77777777" w:rsidR="00E40515" w:rsidRPr="00DB224A" w:rsidRDefault="00E40515" w:rsidP="00F764C5">
      <w:pPr>
        <w:pStyle w:val="Level1"/>
        <w:ind w:left="720" w:hanging="720"/>
        <w:rPr>
          <w:rFonts w:ascii="Arial" w:hAnsi="Arial" w:cs="Arial"/>
          <w:szCs w:val="24"/>
        </w:rPr>
      </w:pPr>
      <w:r w:rsidRPr="00DB224A">
        <w:rPr>
          <w:rFonts w:ascii="Arial" w:hAnsi="Arial" w:cs="Arial"/>
          <w:szCs w:val="24"/>
        </w:rPr>
        <w:t>4.</w:t>
      </w:r>
      <w:r w:rsidRPr="00DB224A">
        <w:rPr>
          <w:rFonts w:ascii="Arial" w:hAnsi="Arial" w:cs="Arial"/>
          <w:szCs w:val="24"/>
        </w:rPr>
        <w:tab/>
        <w:t xml:space="preserve">Section 425(1) of the </w:t>
      </w:r>
      <w:r w:rsidRPr="00DB224A">
        <w:rPr>
          <w:rFonts w:ascii="Arial" w:hAnsi="Arial" w:cs="Arial"/>
          <w:i/>
          <w:szCs w:val="24"/>
        </w:rPr>
        <w:t>Municipal Act, 2001</w:t>
      </w:r>
      <w:r w:rsidRPr="00DB224A">
        <w:rPr>
          <w:rFonts w:ascii="Arial" w:hAnsi="Arial" w:cs="Arial"/>
          <w:szCs w:val="24"/>
        </w:rPr>
        <w:t xml:space="preserve">, S.O. 2001, c.25, as amended, provides that a municipality may pass by-laws providing that a person who contravenes a by-law of the municipality passed under the </w:t>
      </w:r>
      <w:r w:rsidRPr="00DB224A">
        <w:rPr>
          <w:rFonts w:ascii="Arial" w:hAnsi="Arial" w:cs="Arial"/>
          <w:i/>
          <w:szCs w:val="24"/>
        </w:rPr>
        <w:t>Municipal Act, 2001</w:t>
      </w:r>
      <w:r w:rsidRPr="00DB224A">
        <w:rPr>
          <w:rFonts w:ascii="Arial" w:hAnsi="Arial" w:cs="Arial"/>
          <w:szCs w:val="24"/>
        </w:rPr>
        <w:t>, S.O. 2001, c.25, as amended, is guilty of an offence.</w:t>
      </w:r>
    </w:p>
    <w:p w14:paraId="2F7CE0D2" w14:textId="77777777" w:rsidR="00E40515" w:rsidRPr="00DB224A" w:rsidRDefault="00E40515" w:rsidP="00F764C5">
      <w:pPr>
        <w:pStyle w:val="Level1"/>
        <w:ind w:left="720" w:hanging="720"/>
        <w:rPr>
          <w:rFonts w:ascii="Arial" w:hAnsi="Arial" w:cs="Arial"/>
          <w:szCs w:val="24"/>
        </w:rPr>
      </w:pPr>
      <w:r w:rsidRPr="00DB224A">
        <w:rPr>
          <w:rFonts w:ascii="Arial" w:hAnsi="Arial" w:cs="Arial"/>
          <w:szCs w:val="24"/>
        </w:rPr>
        <w:t>5.</w:t>
      </w:r>
      <w:r w:rsidRPr="00DB224A">
        <w:rPr>
          <w:rFonts w:ascii="Arial" w:hAnsi="Arial" w:cs="Arial"/>
          <w:szCs w:val="24"/>
        </w:rPr>
        <w:tab/>
        <w:t xml:space="preserve">Section 429(1) of the </w:t>
      </w:r>
      <w:r w:rsidRPr="00DB224A">
        <w:rPr>
          <w:rFonts w:ascii="Arial" w:hAnsi="Arial" w:cs="Arial"/>
          <w:i/>
          <w:szCs w:val="24"/>
        </w:rPr>
        <w:t>Municipal Act, 2001</w:t>
      </w:r>
      <w:r w:rsidRPr="00DB224A">
        <w:rPr>
          <w:rFonts w:ascii="Arial" w:hAnsi="Arial" w:cs="Arial"/>
          <w:szCs w:val="24"/>
        </w:rPr>
        <w:t xml:space="preserve">, S.O. 2001, c.25, as amended, provides that a municipality may establish a system of fines for offences under a by-law passed under the </w:t>
      </w:r>
      <w:r w:rsidRPr="00DB224A">
        <w:rPr>
          <w:rFonts w:ascii="Arial" w:hAnsi="Arial" w:cs="Arial"/>
          <w:i/>
          <w:szCs w:val="24"/>
        </w:rPr>
        <w:t>Municipal Act, 2001</w:t>
      </w:r>
      <w:r w:rsidRPr="00DB224A">
        <w:rPr>
          <w:rFonts w:ascii="Arial" w:hAnsi="Arial" w:cs="Arial"/>
          <w:szCs w:val="24"/>
        </w:rPr>
        <w:t>, S.O. 2001, c.25, as amended.</w:t>
      </w:r>
    </w:p>
    <w:p w14:paraId="2F7CE0D4" w14:textId="5531B093" w:rsidR="00362834" w:rsidRDefault="00362834" w:rsidP="00DB224A">
      <w:pPr>
        <w:widowControl w:val="0"/>
        <w:spacing w:before="240" w:after="240"/>
        <w:rPr>
          <w:rFonts w:ascii="Arial" w:hAnsi="Arial" w:cs="Arial"/>
          <w:b/>
          <w:szCs w:val="24"/>
        </w:rPr>
      </w:pPr>
      <w:r w:rsidRPr="00DB224A">
        <w:rPr>
          <w:rFonts w:ascii="Arial" w:hAnsi="Arial" w:cs="Arial"/>
          <w:b/>
          <w:szCs w:val="24"/>
        </w:rPr>
        <w:t xml:space="preserve">Accordingly, the Council of The Corporation of the City of Kawartha Lakes enacts this By-law </w:t>
      </w:r>
      <w:r w:rsidR="0064377B" w:rsidRPr="00DB224A">
        <w:rPr>
          <w:rFonts w:ascii="Arial" w:hAnsi="Arial" w:cs="Arial"/>
          <w:b/>
          <w:szCs w:val="24"/>
        </w:rPr>
        <w:t>201</w:t>
      </w:r>
      <w:r w:rsidR="003F50DA" w:rsidRPr="00DB224A">
        <w:rPr>
          <w:rFonts w:ascii="Arial" w:hAnsi="Arial" w:cs="Arial"/>
          <w:b/>
          <w:szCs w:val="24"/>
        </w:rPr>
        <w:t>3</w:t>
      </w:r>
      <w:r w:rsidR="00B64FB3" w:rsidRPr="00DB224A">
        <w:rPr>
          <w:rFonts w:ascii="Arial" w:hAnsi="Arial" w:cs="Arial"/>
          <w:b/>
          <w:szCs w:val="24"/>
        </w:rPr>
        <w:t>-</w:t>
      </w:r>
      <w:r w:rsidR="004117B8" w:rsidRPr="00DB224A">
        <w:rPr>
          <w:rFonts w:ascii="Arial" w:hAnsi="Arial" w:cs="Arial"/>
          <w:b/>
          <w:szCs w:val="24"/>
        </w:rPr>
        <w:t>194</w:t>
      </w:r>
      <w:r w:rsidR="003F50DA" w:rsidRPr="00DB224A">
        <w:rPr>
          <w:rFonts w:ascii="Arial" w:hAnsi="Arial" w:cs="Arial"/>
          <w:b/>
          <w:szCs w:val="24"/>
        </w:rPr>
        <w:t>.</w:t>
      </w:r>
    </w:p>
    <w:p w14:paraId="5A3A5F25" w14:textId="264DBDEE" w:rsidR="007C2608" w:rsidRPr="00DB224A" w:rsidRDefault="007C2608" w:rsidP="007C2608">
      <w:pPr>
        <w:pStyle w:val="Heading1"/>
      </w:pPr>
      <w:r w:rsidRPr="007C2608">
        <w:t>Section 1.00:</w:t>
      </w:r>
      <w:r>
        <w:tab/>
      </w:r>
      <w:r w:rsidRPr="007C2608">
        <w:t>Definitions and Interpretation</w:t>
      </w:r>
    </w:p>
    <w:p w14:paraId="2F7CE0D9" w14:textId="66931FAA"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1.01</w:t>
      </w:r>
      <w:r w:rsidRPr="00DB224A">
        <w:rPr>
          <w:rFonts w:ascii="Arial" w:hAnsi="Arial" w:cs="Arial"/>
          <w:szCs w:val="24"/>
        </w:rPr>
        <w:tab/>
      </w:r>
      <w:r w:rsidRPr="00DB224A">
        <w:rPr>
          <w:rFonts w:ascii="Arial" w:hAnsi="Arial" w:cs="Arial"/>
          <w:b/>
          <w:szCs w:val="24"/>
          <w:u w:val="single"/>
        </w:rPr>
        <w:t>Definitions</w:t>
      </w:r>
      <w:r w:rsidRPr="00DB224A">
        <w:rPr>
          <w:rFonts w:ascii="Arial" w:hAnsi="Arial" w:cs="Arial"/>
          <w:szCs w:val="24"/>
        </w:rPr>
        <w:t>:</w:t>
      </w:r>
      <w:r w:rsidRPr="00DB224A">
        <w:rPr>
          <w:rFonts w:ascii="Arial" w:hAnsi="Arial" w:cs="Arial"/>
          <w:szCs w:val="24"/>
        </w:rPr>
        <w:tab/>
      </w:r>
      <w:r w:rsidR="0064377B" w:rsidRPr="00DB224A">
        <w:rPr>
          <w:rFonts w:ascii="Arial" w:hAnsi="Arial" w:cs="Arial"/>
          <w:szCs w:val="24"/>
        </w:rPr>
        <w:t>In this by-law:</w:t>
      </w:r>
    </w:p>
    <w:p w14:paraId="2F7CE0DB" w14:textId="77777777" w:rsidR="00362834" w:rsidRPr="00DB224A" w:rsidRDefault="00362834" w:rsidP="00F764C5">
      <w:pPr>
        <w:widowControl w:val="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a</w:t>
      </w:r>
      <w:r w:rsidRPr="00DB224A">
        <w:rPr>
          <w:rFonts w:ascii="Arial" w:hAnsi="Arial" w:cs="Arial"/>
          <w:b/>
          <w:szCs w:val="24"/>
        </w:rPr>
        <w:t>pplicant</w:t>
      </w:r>
      <w:proofErr w:type="gramEnd"/>
      <w:r w:rsidRPr="00DB224A">
        <w:rPr>
          <w:rFonts w:ascii="Arial" w:hAnsi="Arial" w:cs="Arial"/>
          <w:b/>
          <w:szCs w:val="24"/>
        </w:rPr>
        <w:t>”</w:t>
      </w:r>
      <w:r w:rsidRPr="00DB224A">
        <w:rPr>
          <w:rFonts w:ascii="Arial" w:hAnsi="Arial" w:cs="Arial"/>
          <w:szCs w:val="24"/>
        </w:rPr>
        <w:t xml:space="preserve"> includes a </w:t>
      </w:r>
      <w:r w:rsidR="00EC1590" w:rsidRPr="00DB224A">
        <w:rPr>
          <w:rFonts w:ascii="Arial" w:hAnsi="Arial" w:cs="Arial"/>
          <w:szCs w:val="24"/>
        </w:rPr>
        <w:t>p</w:t>
      </w:r>
      <w:r w:rsidRPr="00DB224A">
        <w:rPr>
          <w:rFonts w:ascii="Arial" w:hAnsi="Arial" w:cs="Arial"/>
          <w:szCs w:val="24"/>
        </w:rPr>
        <w:t xml:space="preserve">erson seeking a </w:t>
      </w:r>
      <w:r w:rsidR="00EC1590" w:rsidRPr="00DB224A">
        <w:rPr>
          <w:rFonts w:ascii="Arial" w:hAnsi="Arial" w:cs="Arial"/>
          <w:szCs w:val="24"/>
        </w:rPr>
        <w:t>l</w:t>
      </w:r>
      <w:r w:rsidRPr="00DB224A">
        <w:rPr>
          <w:rFonts w:ascii="Arial" w:hAnsi="Arial" w:cs="Arial"/>
          <w:szCs w:val="24"/>
        </w:rPr>
        <w:t xml:space="preserve">icence, or renewal of a </w:t>
      </w:r>
      <w:r w:rsidR="00EC1590" w:rsidRPr="00DB224A">
        <w:rPr>
          <w:rFonts w:ascii="Arial" w:hAnsi="Arial" w:cs="Arial"/>
          <w:szCs w:val="24"/>
        </w:rPr>
        <w:t>l</w:t>
      </w:r>
      <w:r w:rsidRPr="00DB224A">
        <w:rPr>
          <w:rFonts w:ascii="Arial" w:hAnsi="Arial" w:cs="Arial"/>
          <w:szCs w:val="24"/>
        </w:rPr>
        <w:t xml:space="preserve">icence or a </w:t>
      </w:r>
      <w:r w:rsidR="00EC1590" w:rsidRPr="00DB224A">
        <w:rPr>
          <w:rFonts w:ascii="Arial" w:hAnsi="Arial" w:cs="Arial"/>
          <w:szCs w:val="24"/>
        </w:rPr>
        <w:t>p</w:t>
      </w:r>
      <w:r w:rsidRPr="00DB224A">
        <w:rPr>
          <w:rFonts w:ascii="Arial" w:hAnsi="Arial" w:cs="Arial"/>
          <w:szCs w:val="24"/>
        </w:rPr>
        <w:t xml:space="preserve">erson whose </w:t>
      </w:r>
      <w:r w:rsidR="00D520DF" w:rsidRPr="00DB224A">
        <w:rPr>
          <w:rFonts w:ascii="Arial" w:hAnsi="Arial" w:cs="Arial"/>
          <w:szCs w:val="24"/>
        </w:rPr>
        <w:t>l</w:t>
      </w:r>
      <w:r w:rsidRPr="00DB224A">
        <w:rPr>
          <w:rFonts w:ascii="Arial" w:hAnsi="Arial" w:cs="Arial"/>
          <w:szCs w:val="24"/>
        </w:rPr>
        <w:t>icence is being considered for revocation or suspension.</w:t>
      </w:r>
    </w:p>
    <w:p w14:paraId="2F7CE0DD" w14:textId="6BABA605"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r w:rsidR="00EC1590" w:rsidRPr="00DB224A">
        <w:rPr>
          <w:rFonts w:ascii="Arial" w:hAnsi="Arial" w:cs="Arial"/>
          <w:b/>
          <w:szCs w:val="24"/>
        </w:rPr>
        <w:t>b</w:t>
      </w:r>
      <w:r w:rsidRPr="00DB224A">
        <w:rPr>
          <w:rFonts w:ascii="Arial" w:hAnsi="Arial" w:cs="Arial"/>
          <w:b/>
          <w:szCs w:val="24"/>
        </w:rPr>
        <w:t>y-law”</w:t>
      </w:r>
      <w:r w:rsidRPr="00DB224A">
        <w:rPr>
          <w:rFonts w:ascii="Arial" w:hAnsi="Arial" w:cs="Arial"/>
          <w:szCs w:val="24"/>
        </w:rPr>
        <w:t xml:space="preserve"> means this </w:t>
      </w:r>
      <w:r w:rsidR="00EC1590" w:rsidRPr="00DB224A">
        <w:rPr>
          <w:rFonts w:ascii="Arial" w:hAnsi="Arial" w:cs="Arial"/>
          <w:szCs w:val="24"/>
        </w:rPr>
        <w:t>b</w:t>
      </w:r>
      <w:r w:rsidRPr="00DB224A">
        <w:rPr>
          <w:rFonts w:ascii="Arial" w:hAnsi="Arial" w:cs="Arial"/>
          <w:szCs w:val="24"/>
        </w:rPr>
        <w:t xml:space="preserve">y-law, as it may be amended from time to time. The </w:t>
      </w:r>
      <w:r w:rsidR="00EC1590" w:rsidRPr="00DB224A">
        <w:rPr>
          <w:rFonts w:ascii="Arial" w:hAnsi="Arial" w:cs="Arial"/>
          <w:szCs w:val="24"/>
        </w:rPr>
        <w:t>r</w:t>
      </w:r>
      <w:r w:rsidRPr="00DB224A">
        <w:rPr>
          <w:rFonts w:ascii="Arial" w:hAnsi="Arial" w:cs="Arial"/>
          <w:szCs w:val="24"/>
        </w:rPr>
        <w:t xml:space="preserve">ecitals to, and the </w:t>
      </w:r>
      <w:r w:rsidR="00EC1590" w:rsidRPr="00DB224A">
        <w:rPr>
          <w:rFonts w:ascii="Arial" w:hAnsi="Arial" w:cs="Arial"/>
          <w:szCs w:val="24"/>
        </w:rPr>
        <w:t>s</w:t>
      </w:r>
      <w:r w:rsidRPr="00DB224A">
        <w:rPr>
          <w:rFonts w:ascii="Arial" w:hAnsi="Arial" w:cs="Arial"/>
          <w:szCs w:val="24"/>
        </w:rPr>
        <w:t xml:space="preserve">chedules attached to this </w:t>
      </w:r>
      <w:r w:rsidR="00EC1590" w:rsidRPr="00DB224A">
        <w:rPr>
          <w:rFonts w:ascii="Arial" w:hAnsi="Arial" w:cs="Arial"/>
          <w:szCs w:val="24"/>
        </w:rPr>
        <w:t>b</w:t>
      </w:r>
      <w:r w:rsidRPr="00DB224A">
        <w:rPr>
          <w:rFonts w:ascii="Arial" w:hAnsi="Arial" w:cs="Arial"/>
          <w:szCs w:val="24"/>
        </w:rPr>
        <w:t>y-law are considered integral parts of it.</w:t>
      </w:r>
    </w:p>
    <w:p w14:paraId="2F7CE0DF" w14:textId="12A3F83F"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“Chief Building Official”</w:t>
      </w:r>
      <w:r w:rsidRPr="00DB224A">
        <w:rPr>
          <w:rFonts w:ascii="Arial" w:hAnsi="Arial" w:cs="Arial"/>
          <w:szCs w:val="24"/>
        </w:rPr>
        <w:t xml:space="preserve"> means the </w:t>
      </w:r>
      <w:r w:rsidR="00EC1590" w:rsidRPr="00DB224A">
        <w:rPr>
          <w:rFonts w:ascii="Arial" w:hAnsi="Arial" w:cs="Arial"/>
          <w:szCs w:val="24"/>
        </w:rPr>
        <w:t>p</w:t>
      </w:r>
      <w:r w:rsidRPr="00DB224A">
        <w:rPr>
          <w:rFonts w:ascii="Arial" w:hAnsi="Arial" w:cs="Arial"/>
          <w:szCs w:val="24"/>
        </w:rPr>
        <w:t xml:space="preserve">erson within the City’s administration who fulfils the function of the Chief Building Official as required by the </w:t>
      </w:r>
      <w:r w:rsidRPr="00DB224A">
        <w:rPr>
          <w:rFonts w:ascii="Arial" w:hAnsi="Arial" w:cs="Arial"/>
          <w:i/>
          <w:szCs w:val="24"/>
        </w:rPr>
        <w:t>Building Code Act, 1992</w:t>
      </w:r>
      <w:r w:rsidR="006276AD" w:rsidRPr="00DB224A">
        <w:rPr>
          <w:rFonts w:ascii="Arial" w:hAnsi="Arial" w:cs="Arial"/>
          <w:bCs/>
          <w:szCs w:val="24"/>
        </w:rPr>
        <w:t>, as amended</w:t>
      </w:r>
      <w:r w:rsidRPr="00DB224A">
        <w:rPr>
          <w:rFonts w:ascii="Arial" w:hAnsi="Arial" w:cs="Arial"/>
          <w:i/>
          <w:szCs w:val="24"/>
        </w:rPr>
        <w:t>,</w:t>
      </w:r>
      <w:r w:rsidRPr="00DB224A">
        <w:rPr>
          <w:rFonts w:ascii="Arial" w:hAnsi="Arial" w:cs="Arial"/>
          <w:szCs w:val="24"/>
        </w:rPr>
        <w:t xml:space="preserve"> or his or her delegate.</w:t>
      </w:r>
    </w:p>
    <w:p w14:paraId="2F7CE0E1" w14:textId="06E399AC" w:rsidR="00362834" w:rsidRPr="00DB224A" w:rsidRDefault="007936B4" w:rsidP="00DB224A">
      <w:pPr>
        <w:widowControl w:val="0"/>
        <w:spacing w:before="240" w:after="240"/>
        <w:ind w:left="720"/>
        <w:rPr>
          <w:rFonts w:ascii="Arial" w:hAnsi="Arial" w:cs="Arial"/>
          <w:szCs w:val="24"/>
        </w:rPr>
      </w:pPr>
      <w:r w:rsidRPr="00DB224A">
        <w:rPr>
          <w:rFonts w:ascii="Arial" w:hAnsi="Arial" w:cs="Arial"/>
          <w:b/>
          <w:szCs w:val="24"/>
        </w:rPr>
        <w:t xml:space="preserve">“City”, “City of Kawartha Lakes” or “Kawartha Lakes” </w:t>
      </w:r>
      <w:r w:rsidRPr="00DB224A">
        <w:rPr>
          <w:rFonts w:ascii="Arial" w:hAnsi="Arial" w:cs="Arial"/>
          <w:szCs w:val="24"/>
        </w:rPr>
        <w:t>means The Corporation of the City of Kawartha Lakes and includes its entire geographic area.</w:t>
      </w:r>
    </w:p>
    <w:p w14:paraId="2F7CE0E3" w14:textId="46877C81"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lastRenderedPageBreak/>
        <w:t>“</w:t>
      </w:r>
      <w:r w:rsidR="00C24723" w:rsidRPr="00DB224A">
        <w:rPr>
          <w:rFonts w:ascii="Arial" w:hAnsi="Arial" w:cs="Arial"/>
          <w:b/>
          <w:szCs w:val="24"/>
        </w:rPr>
        <w:t xml:space="preserve">City </w:t>
      </w:r>
      <w:r w:rsidRPr="00DB224A">
        <w:rPr>
          <w:rFonts w:ascii="Arial" w:hAnsi="Arial" w:cs="Arial"/>
          <w:b/>
          <w:szCs w:val="24"/>
        </w:rPr>
        <w:t>Clerk”</w:t>
      </w:r>
      <w:r w:rsidRPr="00DB224A">
        <w:rPr>
          <w:rFonts w:ascii="Arial" w:hAnsi="Arial" w:cs="Arial"/>
          <w:szCs w:val="24"/>
        </w:rPr>
        <w:t xml:space="preserve"> means the person within the administration of the City who fulfils the function of the City Clerk as required by the </w:t>
      </w:r>
      <w:r w:rsidRPr="007C2608">
        <w:rPr>
          <w:rFonts w:ascii="Arial" w:hAnsi="Arial" w:cs="Arial"/>
          <w:szCs w:val="24"/>
        </w:rPr>
        <w:t>Municipal Act, 200</w:t>
      </w:r>
      <w:r w:rsidR="004356B9" w:rsidRPr="007C2608">
        <w:rPr>
          <w:rFonts w:ascii="Arial" w:hAnsi="Arial" w:cs="Arial"/>
          <w:szCs w:val="24"/>
        </w:rPr>
        <w:t>1, S.O. 2001</w:t>
      </w:r>
      <w:r w:rsidR="004356B9" w:rsidRPr="00DB224A">
        <w:rPr>
          <w:rFonts w:ascii="Arial" w:hAnsi="Arial" w:cs="Arial"/>
          <w:i/>
          <w:szCs w:val="24"/>
        </w:rPr>
        <w:t xml:space="preserve">, </w:t>
      </w:r>
      <w:r w:rsidR="004356B9" w:rsidRPr="007C2608">
        <w:rPr>
          <w:rFonts w:ascii="Arial" w:hAnsi="Arial" w:cs="Arial"/>
          <w:szCs w:val="24"/>
        </w:rPr>
        <w:t>c.25</w:t>
      </w:r>
      <w:r w:rsidR="006276AD" w:rsidRPr="00DB224A">
        <w:rPr>
          <w:rFonts w:ascii="Arial" w:hAnsi="Arial" w:cs="Arial"/>
          <w:bCs/>
          <w:szCs w:val="24"/>
        </w:rPr>
        <w:t>, as amended</w:t>
      </w:r>
      <w:proofErr w:type="gramStart"/>
      <w:r w:rsidR="006276AD" w:rsidRPr="00DB224A">
        <w:rPr>
          <w:rFonts w:ascii="Arial" w:hAnsi="Arial" w:cs="Arial"/>
          <w:bCs/>
          <w:szCs w:val="24"/>
        </w:rPr>
        <w:t>,</w:t>
      </w:r>
      <w:r w:rsidR="004356B9" w:rsidRPr="00DB224A">
        <w:rPr>
          <w:rFonts w:ascii="Arial" w:hAnsi="Arial" w:cs="Arial"/>
          <w:i/>
          <w:szCs w:val="24"/>
        </w:rPr>
        <w:t xml:space="preserve"> </w:t>
      </w:r>
      <w:r w:rsidRPr="00DB224A">
        <w:rPr>
          <w:rFonts w:ascii="Arial" w:hAnsi="Arial" w:cs="Arial"/>
          <w:szCs w:val="24"/>
        </w:rPr>
        <w:t xml:space="preserve"> or</w:t>
      </w:r>
      <w:proofErr w:type="gramEnd"/>
      <w:r w:rsidRPr="00DB224A">
        <w:rPr>
          <w:rFonts w:ascii="Arial" w:hAnsi="Arial" w:cs="Arial"/>
          <w:szCs w:val="24"/>
        </w:rPr>
        <w:t xml:space="preserve"> his or her delegate.</w:t>
      </w:r>
    </w:p>
    <w:p w14:paraId="2F7CE0E5" w14:textId="270363CA"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c</w:t>
      </w:r>
      <w:r w:rsidRPr="00DB224A">
        <w:rPr>
          <w:rFonts w:ascii="Arial" w:hAnsi="Arial" w:cs="Arial"/>
          <w:b/>
          <w:szCs w:val="24"/>
        </w:rPr>
        <w:t>ommittee</w:t>
      </w:r>
      <w:proofErr w:type="gramEnd"/>
      <w:r w:rsidRPr="00DB224A">
        <w:rPr>
          <w:rFonts w:ascii="Arial" w:hAnsi="Arial" w:cs="Arial"/>
          <w:b/>
          <w:szCs w:val="24"/>
        </w:rPr>
        <w:t>”</w:t>
      </w:r>
      <w:r w:rsidRPr="00DB224A">
        <w:rPr>
          <w:rFonts w:ascii="Arial" w:hAnsi="Arial" w:cs="Arial"/>
          <w:szCs w:val="24"/>
        </w:rPr>
        <w:t xml:space="preserve"> means the </w:t>
      </w:r>
      <w:r w:rsidR="00EC1590" w:rsidRPr="00DB224A">
        <w:rPr>
          <w:rFonts w:ascii="Arial" w:hAnsi="Arial" w:cs="Arial"/>
          <w:szCs w:val="24"/>
        </w:rPr>
        <w:t>c</w:t>
      </w:r>
      <w:r w:rsidRPr="00DB224A">
        <w:rPr>
          <w:rFonts w:ascii="Arial" w:hAnsi="Arial" w:cs="Arial"/>
          <w:szCs w:val="24"/>
        </w:rPr>
        <w:t xml:space="preserve">ommittee of Council to which Council has delegated the responsibility of handling </w:t>
      </w:r>
      <w:r w:rsidR="00EC1590" w:rsidRPr="00DB224A">
        <w:rPr>
          <w:rFonts w:ascii="Arial" w:hAnsi="Arial" w:cs="Arial"/>
          <w:szCs w:val="24"/>
        </w:rPr>
        <w:t>l</w:t>
      </w:r>
      <w:r w:rsidRPr="00DB224A">
        <w:rPr>
          <w:rFonts w:ascii="Arial" w:hAnsi="Arial" w:cs="Arial"/>
          <w:szCs w:val="24"/>
        </w:rPr>
        <w:t>icensing matters.  Where no delegation has been made, the term refers to the Council itself.</w:t>
      </w:r>
    </w:p>
    <w:p w14:paraId="2F7CE0E7" w14:textId="5CA6B692"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“Council”</w:t>
      </w:r>
      <w:r w:rsidRPr="00DB224A">
        <w:rPr>
          <w:rFonts w:ascii="Arial" w:hAnsi="Arial" w:cs="Arial"/>
          <w:szCs w:val="24"/>
        </w:rPr>
        <w:t xml:space="preserve"> means the municipal council for the City.</w:t>
      </w:r>
    </w:p>
    <w:p w14:paraId="2F7CE0E9" w14:textId="38A3812D" w:rsidR="00362834" w:rsidRPr="00DB224A" w:rsidRDefault="007936B4" w:rsidP="00DB224A">
      <w:pPr>
        <w:widowControl w:val="0"/>
        <w:spacing w:before="240" w:after="240"/>
        <w:ind w:left="720"/>
        <w:rPr>
          <w:rFonts w:ascii="Arial" w:hAnsi="Arial" w:cs="Arial"/>
          <w:szCs w:val="24"/>
        </w:rPr>
      </w:pPr>
      <w:r w:rsidRPr="00DB224A">
        <w:rPr>
          <w:rFonts w:ascii="Arial" w:hAnsi="Arial" w:cs="Arial"/>
          <w:b/>
          <w:szCs w:val="24"/>
        </w:rPr>
        <w:t>“Department Head”</w:t>
      </w:r>
      <w:r w:rsidRPr="00DB224A">
        <w:rPr>
          <w:rFonts w:ascii="Arial" w:hAnsi="Arial" w:cs="Arial"/>
          <w:szCs w:val="24"/>
        </w:rPr>
        <w:t xml:space="preserve"> means the person who holds that position and his or her delegate(s) or, in the event </w:t>
      </w:r>
      <w:r w:rsidR="00C30EDF" w:rsidRPr="00DB224A">
        <w:rPr>
          <w:rFonts w:ascii="Arial" w:hAnsi="Arial" w:cs="Arial"/>
          <w:szCs w:val="24"/>
        </w:rPr>
        <w:t xml:space="preserve">of </w:t>
      </w:r>
      <w:r w:rsidRPr="00DB224A">
        <w:rPr>
          <w:rFonts w:ascii="Arial" w:hAnsi="Arial" w:cs="Arial"/>
          <w:szCs w:val="24"/>
        </w:rPr>
        <w:t>organizational changes, another person designated by Council.</w:t>
      </w:r>
    </w:p>
    <w:p w14:paraId="2F7CE0EB" w14:textId="435D5247"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“Fire Chief”</w:t>
      </w:r>
      <w:r w:rsidRPr="00DB224A">
        <w:rPr>
          <w:rFonts w:ascii="Arial" w:hAnsi="Arial" w:cs="Arial"/>
          <w:szCs w:val="24"/>
        </w:rPr>
        <w:t xml:space="preserve"> means the person within the City’s administration who fulfills the function of the Fire Chief as required by the </w:t>
      </w:r>
      <w:r w:rsidRPr="007C2608">
        <w:rPr>
          <w:rFonts w:ascii="Arial" w:hAnsi="Arial" w:cs="Arial"/>
          <w:szCs w:val="24"/>
        </w:rPr>
        <w:t>Fire Protection and Prevention Act</w:t>
      </w:r>
      <w:r w:rsidR="00D96D1C" w:rsidRPr="007C2608">
        <w:rPr>
          <w:rFonts w:ascii="Arial" w:hAnsi="Arial" w:cs="Arial"/>
          <w:szCs w:val="24"/>
        </w:rPr>
        <w:t>, 1997, S.O</w:t>
      </w:r>
      <w:r w:rsidR="005B1BC6" w:rsidRPr="007C2608">
        <w:rPr>
          <w:rFonts w:ascii="Arial" w:hAnsi="Arial" w:cs="Arial"/>
          <w:szCs w:val="24"/>
        </w:rPr>
        <w:t>. 1997, c.4</w:t>
      </w:r>
      <w:r w:rsidR="006276AD" w:rsidRPr="00DB224A">
        <w:rPr>
          <w:rFonts w:ascii="Arial" w:hAnsi="Arial" w:cs="Arial"/>
          <w:bCs/>
          <w:szCs w:val="24"/>
        </w:rPr>
        <w:t>, as amended</w:t>
      </w:r>
      <w:r w:rsidRPr="00DB224A">
        <w:rPr>
          <w:rFonts w:ascii="Arial" w:hAnsi="Arial" w:cs="Arial"/>
          <w:szCs w:val="24"/>
        </w:rPr>
        <w:t>, or his or her delegate.</w:t>
      </w:r>
    </w:p>
    <w:p w14:paraId="2F7CE0ED" w14:textId="68FF0D05"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“Health Unit”</w:t>
      </w:r>
      <w:r w:rsidRPr="00DB224A">
        <w:rPr>
          <w:rFonts w:ascii="Arial" w:hAnsi="Arial" w:cs="Arial"/>
          <w:szCs w:val="24"/>
        </w:rPr>
        <w:t xml:space="preserve"> means the Haliburton, Kawartha, </w:t>
      </w:r>
      <w:proofErr w:type="gramStart"/>
      <w:r w:rsidRPr="00DB224A">
        <w:rPr>
          <w:rFonts w:ascii="Arial" w:hAnsi="Arial" w:cs="Arial"/>
          <w:szCs w:val="24"/>
        </w:rPr>
        <w:t>Pine</w:t>
      </w:r>
      <w:proofErr w:type="gramEnd"/>
      <w:r w:rsidRPr="00DB224A">
        <w:rPr>
          <w:rFonts w:ascii="Arial" w:hAnsi="Arial" w:cs="Arial"/>
          <w:szCs w:val="24"/>
        </w:rPr>
        <w:t xml:space="preserve"> Ridge District Health Unit.</w:t>
      </w:r>
    </w:p>
    <w:p w14:paraId="2F7CE0EF" w14:textId="655BB50B" w:rsidR="00C30EDF" w:rsidRPr="00DB224A" w:rsidRDefault="00C30EDF" w:rsidP="00DB224A">
      <w:pPr>
        <w:widowControl w:val="0"/>
        <w:spacing w:before="240" w:after="240"/>
        <w:ind w:left="720"/>
        <w:rPr>
          <w:rFonts w:ascii="Arial" w:hAnsi="Arial" w:cs="Arial"/>
          <w:szCs w:val="24"/>
          <w:lang w:val="en-CA"/>
        </w:rPr>
      </w:pPr>
      <w:r w:rsidRPr="00DB224A">
        <w:rPr>
          <w:rFonts w:ascii="Arial" w:hAnsi="Arial" w:cs="Arial"/>
          <w:b/>
          <w:bCs/>
          <w:szCs w:val="24"/>
          <w:lang w:val="en-CA"/>
        </w:rPr>
        <w:t>“highway”</w:t>
      </w:r>
      <w:r w:rsidRPr="00DB224A">
        <w:rPr>
          <w:rFonts w:ascii="Arial" w:hAnsi="Arial" w:cs="Arial"/>
          <w:b/>
          <w:szCs w:val="24"/>
          <w:lang w:val="en-CA"/>
        </w:rPr>
        <w:t xml:space="preserve"> </w:t>
      </w:r>
      <w:r w:rsidRPr="00DB224A">
        <w:rPr>
          <w:rFonts w:ascii="Arial" w:hAnsi="Arial" w:cs="Arial"/>
          <w:szCs w:val="24"/>
          <w:lang w:val="en-CA"/>
        </w:rPr>
        <w:t>includes a common and public highway, street, avenue, parkway, driveway, square, place, bridge, viaduct or trestle, any part of which is intended for or used by the general public for the passage of vehicles and includes the area between the lateral property lines thereof.</w:t>
      </w:r>
    </w:p>
    <w:p w14:paraId="2F7CE0F1" w14:textId="0A3D5A2A" w:rsidR="00362834" w:rsidRPr="00DB224A" w:rsidRDefault="00362834" w:rsidP="00DB224A">
      <w:pPr>
        <w:widowControl w:val="0"/>
        <w:spacing w:before="240" w:after="240"/>
        <w:ind w:firstLine="709"/>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l</w:t>
      </w:r>
      <w:r w:rsidRPr="00DB224A">
        <w:rPr>
          <w:rFonts w:ascii="Arial" w:hAnsi="Arial" w:cs="Arial"/>
          <w:b/>
          <w:szCs w:val="24"/>
        </w:rPr>
        <w:t>icence</w:t>
      </w:r>
      <w:proofErr w:type="gramEnd"/>
      <w:r w:rsidRPr="00DB224A">
        <w:rPr>
          <w:rFonts w:ascii="Arial" w:hAnsi="Arial" w:cs="Arial"/>
          <w:b/>
          <w:szCs w:val="24"/>
        </w:rPr>
        <w:t>”</w:t>
      </w:r>
      <w:r w:rsidRPr="00DB224A">
        <w:rPr>
          <w:rFonts w:ascii="Arial" w:hAnsi="Arial" w:cs="Arial"/>
          <w:szCs w:val="24"/>
        </w:rPr>
        <w:t xml:space="preserve"> means a </w:t>
      </w:r>
      <w:r w:rsidR="00C30EDF" w:rsidRPr="00DB224A">
        <w:rPr>
          <w:rFonts w:ascii="Arial" w:hAnsi="Arial" w:cs="Arial"/>
          <w:szCs w:val="24"/>
        </w:rPr>
        <w:t>l</w:t>
      </w:r>
      <w:r w:rsidRPr="00DB224A">
        <w:rPr>
          <w:rFonts w:ascii="Arial" w:hAnsi="Arial" w:cs="Arial"/>
          <w:szCs w:val="24"/>
        </w:rPr>
        <w:t xml:space="preserve">icence to operate a </w:t>
      </w:r>
      <w:r w:rsidR="00C30EDF" w:rsidRPr="00DB224A">
        <w:rPr>
          <w:rFonts w:ascii="Arial" w:hAnsi="Arial" w:cs="Arial"/>
          <w:szCs w:val="24"/>
        </w:rPr>
        <w:t>business,</w:t>
      </w:r>
      <w:r w:rsidRPr="00DB224A">
        <w:rPr>
          <w:rFonts w:ascii="Arial" w:hAnsi="Arial" w:cs="Arial"/>
          <w:szCs w:val="24"/>
        </w:rPr>
        <w:t xml:space="preserve"> issued pursuant to this </w:t>
      </w:r>
      <w:r w:rsidR="00EC1590" w:rsidRPr="00DB224A">
        <w:rPr>
          <w:rFonts w:ascii="Arial" w:hAnsi="Arial" w:cs="Arial"/>
          <w:szCs w:val="24"/>
        </w:rPr>
        <w:t>b</w:t>
      </w:r>
      <w:r w:rsidRPr="00DB224A">
        <w:rPr>
          <w:rFonts w:ascii="Arial" w:hAnsi="Arial" w:cs="Arial"/>
          <w:szCs w:val="24"/>
        </w:rPr>
        <w:t>y-law.</w:t>
      </w:r>
    </w:p>
    <w:p w14:paraId="2F7CE0F3" w14:textId="3F6C41F1"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l</w:t>
      </w:r>
      <w:r w:rsidRPr="00DB224A">
        <w:rPr>
          <w:rFonts w:ascii="Arial" w:hAnsi="Arial" w:cs="Arial"/>
          <w:b/>
          <w:szCs w:val="24"/>
        </w:rPr>
        <w:t>icensee</w:t>
      </w:r>
      <w:proofErr w:type="gramEnd"/>
      <w:r w:rsidRPr="00DB224A">
        <w:rPr>
          <w:rFonts w:ascii="Arial" w:hAnsi="Arial" w:cs="Arial"/>
          <w:b/>
          <w:szCs w:val="24"/>
        </w:rPr>
        <w:t>”</w:t>
      </w:r>
      <w:r w:rsidRPr="00DB224A">
        <w:rPr>
          <w:rFonts w:ascii="Arial" w:hAnsi="Arial" w:cs="Arial"/>
          <w:szCs w:val="24"/>
        </w:rPr>
        <w:t xml:space="preserve"> means the </w:t>
      </w:r>
      <w:r w:rsidR="00EC1590" w:rsidRPr="00DB224A">
        <w:rPr>
          <w:rFonts w:ascii="Arial" w:hAnsi="Arial" w:cs="Arial"/>
          <w:szCs w:val="24"/>
        </w:rPr>
        <w:t>o</w:t>
      </w:r>
      <w:r w:rsidRPr="00DB224A">
        <w:rPr>
          <w:rFonts w:ascii="Arial" w:hAnsi="Arial" w:cs="Arial"/>
          <w:szCs w:val="24"/>
        </w:rPr>
        <w:t xml:space="preserve">wner of a </w:t>
      </w:r>
      <w:r w:rsidR="00EC1590" w:rsidRPr="00DB224A">
        <w:rPr>
          <w:rFonts w:ascii="Arial" w:hAnsi="Arial" w:cs="Arial"/>
          <w:szCs w:val="24"/>
        </w:rPr>
        <w:t>l</w:t>
      </w:r>
      <w:r w:rsidRPr="00DB224A">
        <w:rPr>
          <w:rFonts w:ascii="Arial" w:hAnsi="Arial" w:cs="Arial"/>
          <w:szCs w:val="24"/>
        </w:rPr>
        <w:t>icence.</w:t>
      </w:r>
    </w:p>
    <w:p w14:paraId="2F7CE0F5" w14:textId="778B91FF"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“Licensing Officer”</w:t>
      </w:r>
      <w:r w:rsidRPr="00DB224A">
        <w:rPr>
          <w:rFonts w:ascii="Arial" w:hAnsi="Arial" w:cs="Arial"/>
          <w:szCs w:val="24"/>
        </w:rPr>
        <w:t xml:space="preserve"> means the municipal Licensing Officer for the City, responsible for the issuing, administration and approval of </w:t>
      </w:r>
      <w:r w:rsidR="00EC1590" w:rsidRPr="00DB224A">
        <w:rPr>
          <w:rFonts w:ascii="Arial" w:hAnsi="Arial" w:cs="Arial"/>
          <w:szCs w:val="24"/>
        </w:rPr>
        <w:t>l</w:t>
      </w:r>
      <w:r w:rsidRPr="00DB224A">
        <w:rPr>
          <w:rFonts w:ascii="Arial" w:hAnsi="Arial" w:cs="Arial"/>
          <w:szCs w:val="24"/>
        </w:rPr>
        <w:t>icences in accordance with Provincial legislation and City policies and procedures, or his or her delegate.</w:t>
      </w:r>
    </w:p>
    <w:p w14:paraId="2F7CE0F7" w14:textId="2C5C41A1"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l</w:t>
      </w:r>
      <w:r w:rsidRPr="00DB224A">
        <w:rPr>
          <w:rFonts w:ascii="Arial" w:hAnsi="Arial" w:cs="Arial"/>
          <w:b/>
          <w:szCs w:val="24"/>
        </w:rPr>
        <w:t>og</w:t>
      </w:r>
      <w:proofErr w:type="gramEnd"/>
      <w:r w:rsidRPr="00DB224A">
        <w:rPr>
          <w:rFonts w:ascii="Arial" w:hAnsi="Arial" w:cs="Arial"/>
          <w:b/>
          <w:szCs w:val="24"/>
        </w:rPr>
        <w:t xml:space="preserve"> </w:t>
      </w:r>
      <w:r w:rsidR="00EC1590" w:rsidRPr="00DB224A">
        <w:rPr>
          <w:rFonts w:ascii="Arial" w:hAnsi="Arial" w:cs="Arial"/>
          <w:b/>
          <w:szCs w:val="24"/>
        </w:rPr>
        <w:t>b</w:t>
      </w:r>
      <w:r w:rsidRPr="00DB224A">
        <w:rPr>
          <w:rFonts w:ascii="Arial" w:hAnsi="Arial" w:cs="Arial"/>
          <w:b/>
          <w:szCs w:val="24"/>
        </w:rPr>
        <w:t>ook”</w:t>
      </w:r>
      <w:r w:rsidRPr="00DB224A">
        <w:rPr>
          <w:rFonts w:ascii="Arial" w:hAnsi="Arial" w:cs="Arial"/>
          <w:szCs w:val="24"/>
        </w:rPr>
        <w:t xml:space="preserve"> means a written record to be maintained by an operator with respect to every </w:t>
      </w:r>
      <w:r w:rsidR="00EC1590" w:rsidRPr="00DB224A">
        <w:rPr>
          <w:rFonts w:ascii="Arial" w:hAnsi="Arial" w:cs="Arial"/>
          <w:szCs w:val="24"/>
        </w:rPr>
        <w:t>m</w:t>
      </w:r>
      <w:r w:rsidRPr="00DB224A">
        <w:rPr>
          <w:rFonts w:ascii="Arial" w:hAnsi="Arial" w:cs="Arial"/>
          <w:szCs w:val="24"/>
        </w:rPr>
        <w:t xml:space="preserve">otor </w:t>
      </w:r>
      <w:r w:rsidR="00EC1590" w:rsidRPr="00DB224A">
        <w:rPr>
          <w:rFonts w:ascii="Arial" w:hAnsi="Arial" w:cs="Arial"/>
          <w:szCs w:val="24"/>
        </w:rPr>
        <w:t>v</w:t>
      </w:r>
      <w:r w:rsidRPr="00DB224A">
        <w:rPr>
          <w:rFonts w:ascii="Arial" w:hAnsi="Arial" w:cs="Arial"/>
          <w:szCs w:val="24"/>
        </w:rPr>
        <w:t xml:space="preserve">ehicle </w:t>
      </w:r>
      <w:r w:rsidR="00EC1590" w:rsidRPr="00DB224A">
        <w:rPr>
          <w:rFonts w:ascii="Arial" w:hAnsi="Arial" w:cs="Arial"/>
          <w:szCs w:val="24"/>
        </w:rPr>
        <w:t>r</w:t>
      </w:r>
      <w:r w:rsidRPr="00DB224A">
        <w:rPr>
          <w:rFonts w:ascii="Arial" w:hAnsi="Arial" w:cs="Arial"/>
          <w:szCs w:val="24"/>
        </w:rPr>
        <w:t xml:space="preserve">acing </w:t>
      </w:r>
      <w:r w:rsidR="00EC1590" w:rsidRPr="00DB224A">
        <w:rPr>
          <w:rFonts w:ascii="Arial" w:hAnsi="Arial" w:cs="Arial"/>
          <w:szCs w:val="24"/>
        </w:rPr>
        <w:t>f</w:t>
      </w:r>
      <w:r w:rsidRPr="00DB224A">
        <w:rPr>
          <w:rFonts w:ascii="Arial" w:hAnsi="Arial" w:cs="Arial"/>
          <w:szCs w:val="24"/>
        </w:rPr>
        <w:t xml:space="preserve">acility licensed under the provisions of this </w:t>
      </w:r>
      <w:r w:rsidR="00EC1590" w:rsidRPr="00DB224A">
        <w:rPr>
          <w:rFonts w:ascii="Arial" w:hAnsi="Arial" w:cs="Arial"/>
          <w:szCs w:val="24"/>
        </w:rPr>
        <w:t>b</w:t>
      </w:r>
      <w:r w:rsidRPr="00DB224A">
        <w:rPr>
          <w:rFonts w:ascii="Arial" w:hAnsi="Arial" w:cs="Arial"/>
          <w:szCs w:val="24"/>
        </w:rPr>
        <w:t>y-law.</w:t>
      </w:r>
    </w:p>
    <w:p w14:paraId="2F7CE0F9" w14:textId="62FF2F79" w:rsidR="007936B4" w:rsidRPr="00DB224A" w:rsidRDefault="007936B4" w:rsidP="00DB224A">
      <w:pPr>
        <w:tabs>
          <w:tab w:val="left" w:pos="810"/>
          <w:tab w:val="left" w:pos="1440"/>
        </w:tabs>
        <w:overflowPunct w:val="0"/>
        <w:autoSpaceDE w:val="0"/>
        <w:autoSpaceDN w:val="0"/>
        <w:adjustRightInd w:val="0"/>
        <w:spacing w:before="240" w:after="240"/>
        <w:ind w:left="720"/>
        <w:textAlignment w:val="baseline"/>
        <w:rPr>
          <w:rFonts w:ascii="Arial" w:hAnsi="Arial" w:cs="Arial"/>
          <w:szCs w:val="24"/>
        </w:rPr>
      </w:pPr>
      <w:r w:rsidRPr="00DB224A">
        <w:rPr>
          <w:rFonts w:ascii="Arial" w:hAnsi="Arial" w:cs="Arial"/>
          <w:b/>
          <w:bCs/>
          <w:szCs w:val="24"/>
        </w:rPr>
        <w:t>“Manager of Customer Service</w:t>
      </w:r>
      <w:r w:rsidR="004356B9" w:rsidRPr="00DB224A">
        <w:rPr>
          <w:rFonts w:ascii="Arial" w:hAnsi="Arial" w:cs="Arial"/>
          <w:b/>
          <w:bCs/>
          <w:szCs w:val="24"/>
        </w:rPr>
        <w:t>s</w:t>
      </w:r>
      <w:r w:rsidRPr="00DB224A">
        <w:rPr>
          <w:rFonts w:ascii="Arial" w:hAnsi="Arial" w:cs="Arial"/>
          <w:b/>
          <w:bCs/>
          <w:szCs w:val="24"/>
        </w:rPr>
        <w:t xml:space="preserve">” </w:t>
      </w:r>
      <w:r w:rsidRPr="00DB224A">
        <w:rPr>
          <w:rFonts w:ascii="Arial" w:hAnsi="Arial" w:cs="Arial"/>
          <w:bCs/>
          <w:szCs w:val="24"/>
        </w:rPr>
        <w:t>means the person who holds that position and his or her delegate(s) or, in the event of organizational changes, another person designated by Council.</w:t>
      </w:r>
    </w:p>
    <w:p w14:paraId="2F7CE0FB" w14:textId="40DA0CFA"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m</w:t>
      </w:r>
      <w:r w:rsidRPr="00DB224A">
        <w:rPr>
          <w:rFonts w:ascii="Arial" w:hAnsi="Arial" w:cs="Arial"/>
          <w:b/>
          <w:szCs w:val="24"/>
        </w:rPr>
        <w:t>otorcycle</w:t>
      </w:r>
      <w:proofErr w:type="gramEnd"/>
      <w:r w:rsidRPr="00DB224A">
        <w:rPr>
          <w:rFonts w:ascii="Arial" w:hAnsi="Arial" w:cs="Arial"/>
          <w:b/>
          <w:szCs w:val="24"/>
        </w:rPr>
        <w:t>”</w:t>
      </w:r>
      <w:r w:rsidRPr="00DB224A">
        <w:rPr>
          <w:rFonts w:ascii="Arial" w:hAnsi="Arial" w:cs="Arial"/>
          <w:szCs w:val="24"/>
        </w:rPr>
        <w:t xml:space="preserve"> means a self-propelled vehicle having a seat or saddle for the use of the driver and deigned to travel on not more than three wheels in contact with the ground, and includes a motor scooter, but does not include a motor assisted bicycle.</w:t>
      </w:r>
    </w:p>
    <w:p w14:paraId="2F7CE0FD" w14:textId="5067C987"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r w:rsidR="00EC1590" w:rsidRPr="00DB224A">
        <w:rPr>
          <w:rFonts w:ascii="Arial" w:hAnsi="Arial" w:cs="Arial"/>
          <w:b/>
          <w:szCs w:val="24"/>
        </w:rPr>
        <w:t>m</w:t>
      </w:r>
      <w:r w:rsidRPr="00DB224A">
        <w:rPr>
          <w:rFonts w:ascii="Arial" w:hAnsi="Arial" w:cs="Arial"/>
          <w:b/>
          <w:szCs w:val="24"/>
        </w:rPr>
        <w:t xml:space="preserve">otor </w:t>
      </w:r>
      <w:r w:rsidR="00EC1590" w:rsidRPr="00DB224A">
        <w:rPr>
          <w:rFonts w:ascii="Arial" w:hAnsi="Arial" w:cs="Arial"/>
          <w:b/>
          <w:szCs w:val="24"/>
        </w:rPr>
        <w:t>v</w:t>
      </w:r>
      <w:r w:rsidRPr="00DB224A">
        <w:rPr>
          <w:rFonts w:ascii="Arial" w:hAnsi="Arial" w:cs="Arial"/>
          <w:b/>
          <w:szCs w:val="24"/>
        </w:rPr>
        <w:t>ehicle”</w:t>
      </w:r>
      <w:r w:rsidRPr="00DB224A">
        <w:rPr>
          <w:rFonts w:ascii="Arial" w:hAnsi="Arial" w:cs="Arial"/>
          <w:szCs w:val="24"/>
        </w:rPr>
        <w:t xml:space="preserve"> means a motorcycle, motorized snow vehicle, all terrain vehicle, go-cart, and any other vehicle propelled or driven other than by muscular power, but does not include an automobile, truck, street car or other motor vehicles running only upon rails, or a traction engine, farm tractor, self-propelled implement of husbandry or road building machine, all within the meaning of the </w:t>
      </w:r>
      <w:r w:rsidRPr="007C2608">
        <w:rPr>
          <w:rFonts w:ascii="Arial" w:hAnsi="Arial" w:cs="Arial"/>
          <w:szCs w:val="24"/>
        </w:rPr>
        <w:t>Highway Traffic Act, R.S.O. 1990</w:t>
      </w:r>
      <w:r w:rsidRPr="00DB224A">
        <w:rPr>
          <w:rFonts w:ascii="Arial" w:hAnsi="Arial" w:cs="Arial"/>
          <w:szCs w:val="24"/>
        </w:rPr>
        <w:t>, c.H.8, as amended.</w:t>
      </w:r>
    </w:p>
    <w:p w14:paraId="2F7CE0FF" w14:textId="1990A7CF"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EC1590" w:rsidRPr="00DB224A">
        <w:rPr>
          <w:rFonts w:ascii="Arial" w:hAnsi="Arial" w:cs="Arial"/>
          <w:b/>
          <w:szCs w:val="24"/>
        </w:rPr>
        <w:t>m</w:t>
      </w:r>
      <w:r w:rsidRPr="00DB224A">
        <w:rPr>
          <w:rFonts w:ascii="Arial" w:hAnsi="Arial" w:cs="Arial"/>
          <w:b/>
          <w:szCs w:val="24"/>
        </w:rPr>
        <w:t>otor</w:t>
      </w:r>
      <w:proofErr w:type="gramEnd"/>
      <w:r w:rsidRPr="00DB224A">
        <w:rPr>
          <w:rFonts w:ascii="Arial" w:hAnsi="Arial" w:cs="Arial"/>
          <w:b/>
          <w:szCs w:val="24"/>
        </w:rPr>
        <w:t xml:space="preserve"> </w:t>
      </w:r>
      <w:r w:rsidR="00EC1590" w:rsidRPr="00DB224A">
        <w:rPr>
          <w:rFonts w:ascii="Arial" w:hAnsi="Arial" w:cs="Arial"/>
          <w:b/>
          <w:szCs w:val="24"/>
        </w:rPr>
        <w:t>v</w:t>
      </w:r>
      <w:r w:rsidRPr="00DB224A">
        <w:rPr>
          <w:rFonts w:ascii="Arial" w:hAnsi="Arial" w:cs="Arial"/>
          <w:b/>
          <w:szCs w:val="24"/>
        </w:rPr>
        <w:t xml:space="preserve">ehicle </w:t>
      </w:r>
      <w:r w:rsidR="00EC1590" w:rsidRPr="00DB224A">
        <w:rPr>
          <w:rFonts w:ascii="Arial" w:hAnsi="Arial" w:cs="Arial"/>
          <w:b/>
          <w:szCs w:val="24"/>
        </w:rPr>
        <w:t>r</w:t>
      </w:r>
      <w:r w:rsidRPr="00DB224A">
        <w:rPr>
          <w:rFonts w:ascii="Arial" w:hAnsi="Arial" w:cs="Arial"/>
          <w:b/>
          <w:szCs w:val="24"/>
        </w:rPr>
        <w:t xml:space="preserve">acing </w:t>
      </w:r>
      <w:r w:rsidR="00EC1590" w:rsidRPr="00DB224A">
        <w:rPr>
          <w:rFonts w:ascii="Arial" w:hAnsi="Arial" w:cs="Arial"/>
          <w:b/>
          <w:szCs w:val="24"/>
        </w:rPr>
        <w:t>f</w:t>
      </w:r>
      <w:r w:rsidRPr="00DB224A">
        <w:rPr>
          <w:rFonts w:ascii="Arial" w:hAnsi="Arial" w:cs="Arial"/>
          <w:b/>
          <w:szCs w:val="24"/>
        </w:rPr>
        <w:t>acility”</w:t>
      </w:r>
      <w:r w:rsidRPr="00DB224A">
        <w:rPr>
          <w:rFonts w:ascii="Arial" w:hAnsi="Arial" w:cs="Arial"/>
          <w:szCs w:val="24"/>
        </w:rPr>
        <w:t xml:space="preserve"> means any lands, buildings, or structures designed, intended for use, or used for the racing of motor vehicles on a temporary or permanent basis.</w:t>
      </w:r>
    </w:p>
    <w:p w14:paraId="2F7CE101" w14:textId="6DC97A6E" w:rsidR="00362834" w:rsidRPr="00DB224A" w:rsidRDefault="00362834" w:rsidP="00DB224A">
      <w:pPr>
        <w:widowControl w:val="0"/>
        <w:spacing w:before="240" w:after="240"/>
        <w:ind w:left="720"/>
        <w:rPr>
          <w:rFonts w:ascii="Arial" w:hAnsi="Arial" w:cs="Arial"/>
          <w:szCs w:val="24"/>
        </w:rPr>
      </w:pPr>
      <w:r w:rsidRPr="007C2608">
        <w:rPr>
          <w:rFonts w:ascii="Arial" w:hAnsi="Arial" w:cs="Arial"/>
          <w:b/>
          <w:szCs w:val="24"/>
        </w:rPr>
        <w:t>“Municipal Act”</w:t>
      </w:r>
      <w:r w:rsidRPr="00DB224A">
        <w:rPr>
          <w:rFonts w:ascii="Arial" w:hAnsi="Arial" w:cs="Arial"/>
          <w:szCs w:val="24"/>
        </w:rPr>
        <w:t xml:space="preserve"> means the </w:t>
      </w:r>
      <w:r w:rsidR="007936B4" w:rsidRPr="007C2608">
        <w:rPr>
          <w:rFonts w:ascii="Arial" w:hAnsi="Arial" w:cs="Arial"/>
          <w:iCs/>
          <w:color w:val="000000"/>
          <w:spacing w:val="-2"/>
          <w:szCs w:val="24"/>
        </w:rPr>
        <w:t>Municipal Act, 2001, S.O. 2001 c.25</w:t>
      </w:r>
      <w:r w:rsidR="006276AD" w:rsidRPr="00DB224A">
        <w:rPr>
          <w:rFonts w:ascii="Arial" w:hAnsi="Arial" w:cs="Arial"/>
          <w:bCs/>
          <w:szCs w:val="24"/>
        </w:rPr>
        <w:t>, as amended</w:t>
      </w:r>
      <w:r w:rsidRPr="00DB224A">
        <w:rPr>
          <w:rFonts w:ascii="Arial" w:hAnsi="Arial" w:cs="Arial"/>
          <w:i/>
          <w:szCs w:val="24"/>
        </w:rPr>
        <w:t>.</w:t>
      </w:r>
    </w:p>
    <w:p w14:paraId="2F7CE103" w14:textId="0BF3C39D"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“Municipal Law Enforcement Officer”</w:t>
      </w:r>
      <w:r w:rsidRPr="00DB224A">
        <w:rPr>
          <w:rFonts w:ascii="Arial" w:hAnsi="Arial" w:cs="Arial"/>
          <w:szCs w:val="24"/>
        </w:rPr>
        <w:t xml:space="preserve"> is a person duly appointed within the City’s administration to enforce the </w:t>
      </w:r>
      <w:r w:rsidR="00367282" w:rsidRPr="00DB224A">
        <w:rPr>
          <w:rFonts w:ascii="Arial" w:hAnsi="Arial" w:cs="Arial"/>
          <w:szCs w:val="24"/>
        </w:rPr>
        <w:t>b</w:t>
      </w:r>
      <w:r w:rsidRPr="00DB224A">
        <w:rPr>
          <w:rFonts w:ascii="Arial" w:hAnsi="Arial" w:cs="Arial"/>
          <w:szCs w:val="24"/>
        </w:rPr>
        <w:t>y-laws of the City, and includes the Licensing Officer.</w:t>
      </w:r>
    </w:p>
    <w:p w14:paraId="2F7CE105" w14:textId="3034C9C3"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r w:rsidR="00367282" w:rsidRPr="00DB224A">
        <w:rPr>
          <w:rFonts w:ascii="Arial" w:hAnsi="Arial" w:cs="Arial"/>
          <w:b/>
          <w:szCs w:val="24"/>
        </w:rPr>
        <w:t>o</w:t>
      </w:r>
      <w:r w:rsidRPr="00DB224A">
        <w:rPr>
          <w:rFonts w:ascii="Arial" w:hAnsi="Arial" w:cs="Arial"/>
          <w:b/>
          <w:szCs w:val="24"/>
        </w:rPr>
        <w:t>fficer”</w:t>
      </w:r>
      <w:r w:rsidRPr="00DB224A">
        <w:rPr>
          <w:rFonts w:ascii="Arial" w:hAnsi="Arial" w:cs="Arial"/>
          <w:szCs w:val="24"/>
        </w:rPr>
        <w:t xml:space="preserve"> means a sworn member of the Kawartha Lakes Police Service, </w:t>
      </w:r>
      <w:r w:rsidR="00C30EDF" w:rsidRPr="00DB224A">
        <w:rPr>
          <w:rFonts w:ascii="Arial" w:hAnsi="Arial" w:cs="Arial"/>
          <w:szCs w:val="24"/>
        </w:rPr>
        <w:t>t</w:t>
      </w:r>
      <w:r w:rsidRPr="00DB224A">
        <w:rPr>
          <w:rFonts w:ascii="Arial" w:hAnsi="Arial" w:cs="Arial"/>
          <w:szCs w:val="24"/>
        </w:rPr>
        <w:t xml:space="preserve">he Ontario Provincial Police, a Municipal Law Enforcement Officer, </w:t>
      </w:r>
      <w:r w:rsidR="00367282" w:rsidRPr="00DB224A">
        <w:rPr>
          <w:rFonts w:ascii="Arial" w:hAnsi="Arial" w:cs="Arial"/>
          <w:szCs w:val="24"/>
        </w:rPr>
        <w:t>a</w:t>
      </w:r>
      <w:r w:rsidRPr="00DB224A">
        <w:rPr>
          <w:rFonts w:ascii="Arial" w:hAnsi="Arial" w:cs="Arial"/>
          <w:szCs w:val="24"/>
        </w:rPr>
        <w:t xml:space="preserve"> By-Law </w:t>
      </w:r>
      <w:r w:rsidRPr="00DB224A">
        <w:rPr>
          <w:rFonts w:ascii="Arial" w:hAnsi="Arial" w:cs="Arial"/>
          <w:szCs w:val="24"/>
        </w:rPr>
        <w:lastRenderedPageBreak/>
        <w:t xml:space="preserve">Enforcement Officer or any other Provincial Offences Officer appointed by Council to enforce the provisions of this or any other </w:t>
      </w:r>
      <w:r w:rsidR="00367282" w:rsidRPr="00DB224A">
        <w:rPr>
          <w:rFonts w:ascii="Arial" w:hAnsi="Arial" w:cs="Arial"/>
          <w:szCs w:val="24"/>
        </w:rPr>
        <w:t>b</w:t>
      </w:r>
      <w:r w:rsidRPr="00DB224A">
        <w:rPr>
          <w:rFonts w:ascii="Arial" w:hAnsi="Arial" w:cs="Arial"/>
          <w:szCs w:val="24"/>
        </w:rPr>
        <w:t>y-law.</w:t>
      </w:r>
    </w:p>
    <w:p w14:paraId="2F7CE107" w14:textId="683FA8C8"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367282" w:rsidRPr="00DB224A">
        <w:rPr>
          <w:rFonts w:ascii="Arial" w:hAnsi="Arial" w:cs="Arial"/>
          <w:b/>
          <w:szCs w:val="24"/>
        </w:rPr>
        <w:t>o</w:t>
      </w:r>
      <w:r w:rsidRPr="00DB224A">
        <w:rPr>
          <w:rFonts w:ascii="Arial" w:hAnsi="Arial" w:cs="Arial"/>
          <w:b/>
          <w:szCs w:val="24"/>
        </w:rPr>
        <w:t>perator</w:t>
      </w:r>
      <w:proofErr w:type="gramEnd"/>
      <w:r w:rsidRPr="00DB224A">
        <w:rPr>
          <w:rFonts w:ascii="Arial" w:hAnsi="Arial" w:cs="Arial"/>
          <w:b/>
          <w:szCs w:val="24"/>
        </w:rPr>
        <w:t>”</w:t>
      </w:r>
      <w:r w:rsidRPr="00DB224A">
        <w:rPr>
          <w:rFonts w:ascii="Arial" w:hAnsi="Arial" w:cs="Arial"/>
          <w:szCs w:val="24"/>
        </w:rPr>
        <w:t xml:space="preserve"> is a </w:t>
      </w:r>
      <w:r w:rsidR="00367282" w:rsidRPr="00DB224A">
        <w:rPr>
          <w:rFonts w:ascii="Arial" w:hAnsi="Arial" w:cs="Arial"/>
          <w:szCs w:val="24"/>
        </w:rPr>
        <w:t>p</w:t>
      </w:r>
      <w:r w:rsidRPr="00DB224A">
        <w:rPr>
          <w:rFonts w:ascii="Arial" w:hAnsi="Arial" w:cs="Arial"/>
          <w:szCs w:val="24"/>
        </w:rPr>
        <w:t xml:space="preserve">erson with care and control of a </w:t>
      </w:r>
      <w:r w:rsidR="00367282" w:rsidRPr="00DB224A">
        <w:rPr>
          <w:rFonts w:ascii="Arial" w:hAnsi="Arial" w:cs="Arial"/>
          <w:szCs w:val="24"/>
        </w:rPr>
        <w:t>m</w:t>
      </w:r>
      <w:r w:rsidRPr="00DB224A">
        <w:rPr>
          <w:rFonts w:ascii="Arial" w:hAnsi="Arial" w:cs="Arial"/>
          <w:szCs w:val="24"/>
        </w:rPr>
        <w:t xml:space="preserve">otor </w:t>
      </w:r>
      <w:r w:rsidR="00367282" w:rsidRPr="00DB224A">
        <w:rPr>
          <w:rFonts w:ascii="Arial" w:hAnsi="Arial" w:cs="Arial"/>
          <w:szCs w:val="24"/>
        </w:rPr>
        <w:t>v</w:t>
      </w:r>
      <w:r w:rsidRPr="00DB224A">
        <w:rPr>
          <w:rFonts w:ascii="Arial" w:hAnsi="Arial" w:cs="Arial"/>
          <w:szCs w:val="24"/>
        </w:rPr>
        <w:t xml:space="preserve">ehicle </w:t>
      </w:r>
      <w:r w:rsidR="00367282" w:rsidRPr="00DB224A">
        <w:rPr>
          <w:rFonts w:ascii="Arial" w:hAnsi="Arial" w:cs="Arial"/>
          <w:szCs w:val="24"/>
        </w:rPr>
        <w:t>r</w:t>
      </w:r>
      <w:r w:rsidRPr="00DB224A">
        <w:rPr>
          <w:rFonts w:ascii="Arial" w:hAnsi="Arial" w:cs="Arial"/>
          <w:szCs w:val="24"/>
        </w:rPr>
        <w:t xml:space="preserve">acing </w:t>
      </w:r>
      <w:r w:rsidR="00367282" w:rsidRPr="00DB224A">
        <w:rPr>
          <w:rFonts w:ascii="Arial" w:hAnsi="Arial" w:cs="Arial"/>
          <w:szCs w:val="24"/>
        </w:rPr>
        <w:t>f</w:t>
      </w:r>
      <w:r w:rsidRPr="00DB224A">
        <w:rPr>
          <w:rFonts w:ascii="Arial" w:hAnsi="Arial" w:cs="Arial"/>
          <w:szCs w:val="24"/>
        </w:rPr>
        <w:t xml:space="preserve">acility at any given point in time, with authorization of the </w:t>
      </w:r>
      <w:r w:rsidR="00367282" w:rsidRPr="00DB224A">
        <w:rPr>
          <w:rFonts w:ascii="Arial" w:hAnsi="Arial" w:cs="Arial"/>
          <w:szCs w:val="24"/>
        </w:rPr>
        <w:t>o</w:t>
      </w:r>
      <w:r w:rsidRPr="00DB224A">
        <w:rPr>
          <w:rFonts w:ascii="Arial" w:hAnsi="Arial" w:cs="Arial"/>
          <w:szCs w:val="24"/>
        </w:rPr>
        <w:t xml:space="preserve">wner of the </w:t>
      </w:r>
      <w:r w:rsidR="00367282" w:rsidRPr="00DB224A">
        <w:rPr>
          <w:rFonts w:ascii="Arial" w:hAnsi="Arial" w:cs="Arial"/>
          <w:szCs w:val="24"/>
        </w:rPr>
        <w:t>f</w:t>
      </w:r>
      <w:r w:rsidRPr="00DB224A">
        <w:rPr>
          <w:rFonts w:ascii="Arial" w:hAnsi="Arial" w:cs="Arial"/>
          <w:szCs w:val="24"/>
        </w:rPr>
        <w:t xml:space="preserve">acility. The </w:t>
      </w:r>
      <w:proofErr w:type="gramStart"/>
      <w:r w:rsidRPr="00DB224A">
        <w:rPr>
          <w:rFonts w:ascii="Arial" w:hAnsi="Arial" w:cs="Arial"/>
          <w:szCs w:val="24"/>
        </w:rPr>
        <w:t>terms ”</w:t>
      </w:r>
      <w:proofErr w:type="gramEnd"/>
      <w:r w:rsidR="00367282" w:rsidRPr="00DB224A">
        <w:rPr>
          <w:rFonts w:ascii="Arial" w:hAnsi="Arial" w:cs="Arial"/>
          <w:szCs w:val="24"/>
        </w:rPr>
        <w:t>o</w:t>
      </w:r>
      <w:r w:rsidRPr="00DB224A">
        <w:rPr>
          <w:rFonts w:ascii="Arial" w:hAnsi="Arial" w:cs="Arial"/>
          <w:szCs w:val="24"/>
        </w:rPr>
        <w:t>perate”, ”</w:t>
      </w:r>
      <w:r w:rsidR="00367282" w:rsidRPr="00DB224A">
        <w:rPr>
          <w:rFonts w:ascii="Arial" w:hAnsi="Arial" w:cs="Arial"/>
          <w:szCs w:val="24"/>
        </w:rPr>
        <w:t>o</w:t>
      </w:r>
      <w:r w:rsidRPr="00DB224A">
        <w:rPr>
          <w:rFonts w:ascii="Arial" w:hAnsi="Arial" w:cs="Arial"/>
          <w:szCs w:val="24"/>
        </w:rPr>
        <w:t>peration” and words of like import or intent have corresponding meanings.</w:t>
      </w:r>
    </w:p>
    <w:p w14:paraId="2F7CE109" w14:textId="5EA7D913"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367282" w:rsidRPr="00DB224A">
        <w:rPr>
          <w:rFonts w:ascii="Arial" w:hAnsi="Arial" w:cs="Arial"/>
          <w:b/>
          <w:szCs w:val="24"/>
        </w:rPr>
        <w:t>o</w:t>
      </w:r>
      <w:r w:rsidRPr="00DB224A">
        <w:rPr>
          <w:rFonts w:ascii="Arial" w:hAnsi="Arial" w:cs="Arial"/>
          <w:b/>
          <w:szCs w:val="24"/>
        </w:rPr>
        <w:t>wner</w:t>
      </w:r>
      <w:proofErr w:type="gramEnd"/>
      <w:r w:rsidRPr="00DB224A">
        <w:rPr>
          <w:rFonts w:ascii="Arial" w:hAnsi="Arial" w:cs="Arial"/>
          <w:b/>
          <w:szCs w:val="24"/>
        </w:rPr>
        <w:t>”</w:t>
      </w:r>
      <w:r w:rsidRPr="00DB224A">
        <w:rPr>
          <w:rFonts w:ascii="Arial" w:hAnsi="Arial" w:cs="Arial"/>
          <w:szCs w:val="24"/>
        </w:rPr>
        <w:t xml:space="preserve"> is the </w:t>
      </w:r>
      <w:r w:rsidR="00367282" w:rsidRPr="00DB224A">
        <w:rPr>
          <w:rFonts w:ascii="Arial" w:hAnsi="Arial" w:cs="Arial"/>
          <w:szCs w:val="24"/>
        </w:rPr>
        <w:t>p</w:t>
      </w:r>
      <w:r w:rsidRPr="00DB224A">
        <w:rPr>
          <w:rFonts w:ascii="Arial" w:hAnsi="Arial" w:cs="Arial"/>
          <w:szCs w:val="24"/>
        </w:rPr>
        <w:t xml:space="preserve">erson with legal title to a </w:t>
      </w:r>
      <w:r w:rsidR="00367282" w:rsidRPr="00DB224A">
        <w:rPr>
          <w:rFonts w:ascii="Arial" w:hAnsi="Arial" w:cs="Arial"/>
          <w:szCs w:val="24"/>
        </w:rPr>
        <w:t>m</w:t>
      </w:r>
      <w:r w:rsidRPr="00DB224A">
        <w:rPr>
          <w:rFonts w:ascii="Arial" w:hAnsi="Arial" w:cs="Arial"/>
          <w:szCs w:val="24"/>
        </w:rPr>
        <w:t xml:space="preserve">otor </w:t>
      </w:r>
      <w:r w:rsidR="00ED1C9A" w:rsidRPr="00DB224A">
        <w:rPr>
          <w:rFonts w:ascii="Arial" w:hAnsi="Arial" w:cs="Arial"/>
          <w:szCs w:val="24"/>
        </w:rPr>
        <w:t>v</w:t>
      </w:r>
      <w:r w:rsidRPr="00DB224A">
        <w:rPr>
          <w:rFonts w:ascii="Arial" w:hAnsi="Arial" w:cs="Arial"/>
          <w:szCs w:val="24"/>
        </w:rPr>
        <w:t xml:space="preserve">ehicle </w:t>
      </w:r>
      <w:r w:rsidR="00367282" w:rsidRPr="00DB224A">
        <w:rPr>
          <w:rFonts w:ascii="Arial" w:hAnsi="Arial" w:cs="Arial"/>
          <w:szCs w:val="24"/>
        </w:rPr>
        <w:t>r</w:t>
      </w:r>
      <w:r w:rsidRPr="00DB224A">
        <w:rPr>
          <w:rFonts w:ascii="Arial" w:hAnsi="Arial" w:cs="Arial"/>
          <w:szCs w:val="24"/>
        </w:rPr>
        <w:t xml:space="preserve">acing </w:t>
      </w:r>
      <w:r w:rsidR="00367282" w:rsidRPr="00DB224A">
        <w:rPr>
          <w:rFonts w:ascii="Arial" w:hAnsi="Arial" w:cs="Arial"/>
          <w:szCs w:val="24"/>
        </w:rPr>
        <w:t>f</w:t>
      </w:r>
      <w:r w:rsidRPr="00DB224A">
        <w:rPr>
          <w:rFonts w:ascii="Arial" w:hAnsi="Arial" w:cs="Arial"/>
          <w:szCs w:val="24"/>
        </w:rPr>
        <w:t>acility. The terms “</w:t>
      </w:r>
      <w:r w:rsidR="00367282" w:rsidRPr="00DB224A">
        <w:rPr>
          <w:rFonts w:ascii="Arial" w:hAnsi="Arial" w:cs="Arial"/>
          <w:szCs w:val="24"/>
        </w:rPr>
        <w:t>o</w:t>
      </w:r>
      <w:r w:rsidRPr="00DB224A">
        <w:rPr>
          <w:rFonts w:ascii="Arial" w:hAnsi="Arial" w:cs="Arial"/>
          <w:szCs w:val="24"/>
        </w:rPr>
        <w:t>wn”, “</w:t>
      </w:r>
      <w:r w:rsidR="00367282" w:rsidRPr="00DB224A">
        <w:rPr>
          <w:rFonts w:ascii="Arial" w:hAnsi="Arial" w:cs="Arial"/>
          <w:szCs w:val="24"/>
        </w:rPr>
        <w:t>o</w:t>
      </w:r>
      <w:r w:rsidRPr="00DB224A">
        <w:rPr>
          <w:rFonts w:ascii="Arial" w:hAnsi="Arial" w:cs="Arial"/>
          <w:szCs w:val="24"/>
        </w:rPr>
        <w:t>wnership”, and words of like import or intent have corresponding meanings.</w:t>
      </w:r>
    </w:p>
    <w:p w14:paraId="2F7CE10B" w14:textId="0AFBD0D7"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367282" w:rsidRPr="00DB224A">
        <w:rPr>
          <w:rFonts w:ascii="Arial" w:hAnsi="Arial" w:cs="Arial"/>
          <w:b/>
          <w:szCs w:val="24"/>
        </w:rPr>
        <w:t>p</w:t>
      </w:r>
      <w:r w:rsidRPr="00DB224A">
        <w:rPr>
          <w:rFonts w:ascii="Arial" w:hAnsi="Arial" w:cs="Arial"/>
          <w:b/>
          <w:szCs w:val="24"/>
        </w:rPr>
        <w:t>erson</w:t>
      </w:r>
      <w:proofErr w:type="gramEnd"/>
      <w:r w:rsidRPr="00DB224A">
        <w:rPr>
          <w:rFonts w:ascii="Arial" w:hAnsi="Arial" w:cs="Arial"/>
          <w:b/>
          <w:szCs w:val="24"/>
        </w:rPr>
        <w:t>”</w:t>
      </w:r>
      <w:r w:rsidRPr="00DB224A">
        <w:rPr>
          <w:rFonts w:ascii="Arial" w:hAnsi="Arial" w:cs="Arial"/>
          <w:szCs w:val="24"/>
        </w:rPr>
        <w:t xml:space="preserve"> includes an individual, a sole proprietorship, a partnership, an unincorporated association, a trust, a body corporate and a natural </w:t>
      </w:r>
      <w:r w:rsidR="00367282" w:rsidRPr="00DB224A">
        <w:rPr>
          <w:rFonts w:ascii="Arial" w:hAnsi="Arial" w:cs="Arial"/>
          <w:szCs w:val="24"/>
        </w:rPr>
        <w:t>p</w:t>
      </w:r>
      <w:r w:rsidRPr="00DB224A">
        <w:rPr>
          <w:rFonts w:ascii="Arial" w:hAnsi="Arial" w:cs="Arial"/>
          <w:szCs w:val="24"/>
        </w:rPr>
        <w:t>erson.</w:t>
      </w:r>
    </w:p>
    <w:p w14:paraId="2F7CE10D" w14:textId="5DA2948A"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“Police”</w:t>
      </w:r>
      <w:r w:rsidRPr="00DB224A">
        <w:rPr>
          <w:rFonts w:ascii="Arial" w:hAnsi="Arial" w:cs="Arial"/>
          <w:szCs w:val="24"/>
        </w:rPr>
        <w:t xml:space="preserve"> means the Chief of Police or other designated officer in charge of a police service within the jurisdiction in the relevant geographic area of Kawartha Lakes, including but not limited to the Kawartha Lakes Police Service and the Ontario Provincial Police, or his or her delegate.</w:t>
      </w:r>
    </w:p>
    <w:p w14:paraId="2F7CE10F" w14:textId="6CC6ADEA"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367282" w:rsidRPr="00DB224A">
        <w:rPr>
          <w:rFonts w:ascii="Arial" w:hAnsi="Arial" w:cs="Arial"/>
          <w:b/>
          <w:szCs w:val="24"/>
        </w:rPr>
        <w:t>s</w:t>
      </w:r>
      <w:r w:rsidRPr="00DB224A">
        <w:rPr>
          <w:rFonts w:ascii="Arial" w:hAnsi="Arial" w:cs="Arial"/>
          <w:b/>
          <w:szCs w:val="24"/>
        </w:rPr>
        <w:t>chedule</w:t>
      </w:r>
      <w:proofErr w:type="gramEnd"/>
      <w:r w:rsidRPr="00DB224A">
        <w:rPr>
          <w:rFonts w:ascii="Arial" w:hAnsi="Arial" w:cs="Arial"/>
          <w:b/>
          <w:szCs w:val="24"/>
        </w:rPr>
        <w:t>”</w:t>
      </w:r>
      <w:r w:rsidRPr="00DB224A">
        <w:rPr>
          <w:rFonts w:ascii="Arial" w:hAnsi="Arial" w:cs="Arial"/>
          <w:szCs w:val="24"/>
        </w:rPr>
        <w:t xml:space="preserve"> means a schedule to this </w:t>
      </w:r>
      <w:r w:rsidR="00367282" w:rsidRPr="00DB224A">
        <w:rPr>
          <w:rFonts w:ascii="Arial" w:hAnsi="Arial" w:cs="Arial"/>
          <w:szCs w:val="24"/>
        </w:rPr>
        <w:t>b</w:t>
      </w:r>
      <w:r w:rsidRPr="00DB224A">
        <w:rPr>
          <w:rFonts w:ascii="Arial" w:hAnsi="Arial" w:cs="Arial"/>
          <w:szCs w:val="24"/>
        </w:rPr>
        <w:t>y-law.</w:t>
      </w:r>
    </w:p>
    <w:p w14:paraId="2F7CE111" w14:textId="439D4FD5" w:rsidR="00362834" w:rsidRPr="00DB224A" w:rsidRDefault="00362834" w:rsidP="00DB224A">
      <w:pPr>
        <w:widowControl w:val="0"/>
        <w:spacing w:before="240" w:after="240"/>
        <w:ind w:left="720"/>
        <w:rPr>
          <w:rFonts w:ascii="Arial" w:hAnsi="Arial" w:cs="Arial"/>
          <w:szCs w:val="24"/>
        </w:rPr>
      </w:pPr>
      <w:r w:rsidRPr="00DB224A">
        <w:rPr>
          <w:rFonts w:ascii="Arial" w:hAnsi="Arial" w:cs="Arial"/>
          <w:b/>
          <w:szCs w:val="24"/>
        </w:rPr>
        <w:t>“</w:t>
      </w:r>
      <w:proofErr w:type="gramStart"/>
      <w:r w:rsidR="00367282" w:rsidRPr="00DB224A">
        <w:rPr>
          <w:rFonts w:ascii="Arial" w:hAnsi="Arial" w:cs="Arial"/>
          <w:b/>
          <w:szCs w:val="24"/>
        </w:rPr>
        <w:t>w</w:t>
      </w:r>
      <w:r w:rsidRPr="00DB224A">
        <w:rPr>
          <w:rFonts w:ascii="Arial" w:hAnsi="Arial" w:cs="Arial"/>
          <w:b/>
          <w:szCs w:val="24"/>
        </w:rPr>
        <w:t>ashroom</w:t>
      </w:r>
      <w:proofErr w:type="gramEnd"/>
      <w:r w:rsidRPr="00DB224A">
        <w:rPr>
          <w:rFonts w:ascii="Arial" w:hAnsi="Arial" w:cs="Arial"/>
          <w:b/>
          <w:szCs w:val="24"/>
        </w:rPr>
        <w:t xml:space="preserve"> </w:t>
      </w:r>
      <w:r w:rsidR="00367282" w:rsidRPr="00DB224A">
        <w:rPr>
          <w:rFonts w:ascii="Arial" w:hAnsi="Arial" w:cs="Arial"/>
          <w:b/>
          <w:szCs w:val="24"/>
        </w:rPr>
        <w:t>f</w:t>
      </w:r>
      <w:r w:rsidRPr="00DB224A">
        <w:rPr>
          <w:rFonts w:ascii="Arial" w:hAnsi="Arial" w:cs="Arial"/>
          <w:b/>
          <w:szCs w:val="24"/>
        </w:rPr>
        <w:t>acilities”</w:t>
      </w:r>
      <w:r w:rsidRPr="00DB224A">
        <w:rPr>
          <w:rFonts w:ascii="Arial" w:hAnsi="Arial" w:cs="Arial"/>
          <w:szCs w:val="24"/>
        </w:rPr>
        <w:t xml:space="preserve"> means facilities which include at least toilets and wash basins.</w:t>
      </w:r>
    </w:p>
    <w:p w14:paraId="4DBCA702" w14:textId="2E9268C7" w:rsidR="00E360DB" w:rsidRPr="00DB224A" w:rsidRDefault="00DB224A" w:rsidP="00F764C5">
      <w:pPr>
        <w:widowControl w:val="0"/>
        <w:ind w:left="720"/>
        <w:rPr>
          <w:rFonts w:ascii="Arial" w:hAnsi="Arial" w:cs="Arial"/>
          <w:szCs w:val="24"/>
        </w:rPr>
      </w:pPr>
      <w:r>
        <w:rPr>
          <w:rFonts w:ascii="Arial" w:hAnsi="Arial" w:cs="Arial"/>
          <w:b/>
          <w:szCs w:val="24"/>
        </w:rPr>
        <w:t>“</w:t>
      </w:r>
      <w:r w:rsidR="00E360DB" w:rsidRPr="00DB224A">
        <w:rPr>
          <w:rFonts w:ascii="Arial" w:hAnsi="Arial" w:cs="Arial"/>
          <w:b/>
          <w:szCs w:val="24"/>
        </w:rPr>
        <w:t>Consolidated Fees By-law’</w:t>
      </w:r>
      <w:r w:rsidR="00E360DB" w:rsidRPr="00DB224A">
        <w:rPr>
          <w:rFonts w:ascii="Arial" w:hAnsi="Arial" w:cs="Arial"/>
          <w:szCs w:val="24"/>
        </w:rPr>
        <w:t xml:space="preserve"> means City of Kawartha Lakes By-law 2016-206 or if it has been repealed any subsequent City of Kawartha Lakes By-law known as the Consolidated Fees By-law.</w:t>
      </w:r>
    </w:p>
    <w:p w14:paraId="557F5F8F" w14:textId="0ACE5CBC" w:rsidR="00E360DB" w:rsidRPr="00DB224A" w:rsidRDefault="00E360DB" w:rsidP="00DB224A">
      <w:pPr>
        <w:widowControl w:val="0"/>
        <w:spacing w:after="240"/>
        <w:ind w:left="720"/>
        <w:jc w:val="right"/>
        <w:rPr>
          <w:rFonts w:ascii="Arial" w:hAnsi="Arial" w:cs="Arial"/>
          <w:b/>
          <w:sz w:val="16"/>
          <w:szCs w:val="16"/>
        </w:rPr>
      </w:pPr>
      <w:r w:rsidRPr="00DB224A">
        <w:rPr>
          <w:rFonts w:ascii="Arial" w:hAnsi="Arial" w:cs="Arial"/>
          <w:b/>
          <w:sz w:val="16"/>
          <w:szCs w:val="16"/>
        </w:rPr>
        <w:t>2016-209, Effective November 22, 2016</w:t>
      </w:r>
    </w:p>
    <w:p w14:paraId="2F7CE113" w14:textId="77777777" w:rsidR="00362834" w:rsidRPr="00DB224A" w:rsidRDefault="00362834" w:rsidP="00DB224A">
      <w:pPr>
        <w:widowControl w:val="0"/>
        <w:spacing w:before="240"/>
        <w:ind w:left="720" w:hanging="720"/>
        <w:rPr>
          <w:rFonts w:ascii="Arial" w:hAnsi="Arial" w:cs="Arial"/>
          <w:szCs w:val="24"/>
        </w:rPr>
      </w:pPr>
      <w:r w:rsidRPr="00DB224A">
        <w:rPr>
          <w:rFonts w:ascii="Arial" w:hAnsi="Arial" w:cs="Arial"/>
          <w:szCs w:val="24"/>
        </w:rPr>
        <w:t>1.02</w:t>
      </w:r>
      <w:r w:rsidRPr="00DB224A">
        <w:rPr>
          <w:rFonts w:ascii="Arial" w:hAnsi="Arial" w:cs="Arial"/>
          <w:szCs w:val="24"/>
        </w:rPr>
        <w:tab/>
      </w:r>
      <w:r w:rsidRPr="00DB224A">
        <w:rPr>
          <w:rFonts w:ascii="Arial" w:hAnsi="Arial" w:cs="Arial"/>
          <w:b/>
          <w:szCs w:val="24"/>
          <w:u w:val="single"/>
        </w:rPr>
        <w:t>Interpretation Rules</w:t>
      </w:r>
      <w:r w:rsidRPr="00DB224A">
        <w:rPr>
          <w:rFonts w:ascii="Arial" w:hAnsi="Arial" w:cs="Arial"/>
          <w:b/>
          <w:szCs w:val="24"/>
        </w:rPr>
        <w:t>:</w:t>
      </w:r>
    </w:p>
    <w:p w14:paraId="2F7CE114" w14:textId="7C814E4D" w:rsidR="006C616D" w:rsidRPr="00DB224A" w:rsidRDefault="006C616D" w:rsidP="00F764C5">
      <w:pPr>
        <w:overflowPunct w:val="0"/>
        <w:autoSpaceDE w:val="0"/>
        <w:autoSpaceDN w:val="0"/>
        <w:adjustRightInd w:val="0"/>
        <w:ind w:left="1440" w:hanging="720"/>
        <w:textAlignment w:val="baseline"/>
        <w:rPr>
          <w:rFonts w:ascii="Arial" w:hAnsi="Arial" w:cs="Arial"/>
          <w:szCs w:val="24"/>
        </w:rPr>
      </w:pPr>
      <w:r w:rsidRPr="00DB224A">
        <w:rPr>
          <w:rFonts w:ascii="Arial" w:hAnsi="Arial" w:cs="Arial"/>
          <w:szCs w:val="24"/>
        </w:rPr>
        <w:t>(a)</w:t>
      </w:r>
      <w:r w:rsidRPr="00DB224A">
        <w:rPr>
          <w:rFonts w:ascii="Arial" w:hAnsi="Arial" w:cs="Arial"/>
          <w:szCs w:val="24"/>
        </w:rPr>
        <w:tab/>
        <w:t>The Schedules attached to this by-law form part of the by-law, and are enforceable as such.</w:t>
      </w:r>
    </w:p>
    <w:p w14:paraId="2F7CE115" w14:textId="7EAA9D1B" w:rsidR="006C616D" w:rsidRPr="00DB224A" w:rsidRDefault="006C616D" w:rsidP="00F764C5">
      <w:pPr>
        <w:overflowPunct w:val="0"/>
        <w:autoSpaceDE w:val="0"/>
        <w:autoSpaceDN w:val="0"/>
        <w:adjustRightInd w:val="0"/>
        <w:ind w:left="1440" w:hanging="720"/>
        <w:textAlignment w:val="baseline"/>
        <w:rPr>
          <w:rFonts w:ascii="Arial" w:hAnsi="Arial" w:cs="Arial"/>
          <w:b/>
          <w:bCs/>
          <w:szCs w:val="24"/>
        </w:rPr>
      </w:pPr>
      <w:r w:rsidRPr="00DB224A">
        <w:rPr>
          <w:rFonts w:ascii="Arial" w:hAnsi="Arial" w:cs="Arial"/>
          <w:szCs w:val="24"/>
        </w:rPr>
        <w:t>(b)</w:t>
      </w:r>
      <w:r w:rsidRPr="00DB224A">
        <w:rPr>
          <w:rFonts w:ascii="Arial" w:hAnsi="Arial" w:cs="Arial"/>
          <w:szCs w:val="24"/>
        </w:rPr>
        <w:tab/>
        <w:t>The words “include” and “including” are not to be read as limiting the meaning of a word or term to the phrases or descriptions that follow.</w:t>
      </w:r>
    </w:p>
    <w:p w14:paraId="2F7CE116" w14:textId="03389909" w:rsidR="008C254C" w:rsidRPr="00DB224A" w:rsidRDefault="008C254C" w:rsidP="00F764C5">
      <w:pPr>
        <w:pStyle w:val="BodyTextIndent3"/>
        <w:ind w:left="1440" w:hanging="720"/>
        <w:rPr>
          <w:rFonts w:ascii="Arial" w:hAnsi="Arial" w:cs="Arial"/>
          <w:sz w:val="24"/>
          <w:szCs w:val="24"/>
        </w:rPr>
      </w:pPr>
      <w:r w:rsidRPr="00DB224A">
        <w:rPr>
          <w:rFonts w:ascii="Arial" w:hAnsi="Arial" w:cs="Arial"/>
          <w:sz w:val="24"/>
          <w:szCs w:val="24"/>
        </w:rPr>
        <w:t>(c)</w:t>
      </w:r>
      <w:r w:rsidRPr="00DB224A">
        <w:rPr>
          <w:rFonts w:ascii="Arial" w:hAnsi="Arial" w:cs="Arial"/>
          <w:sz w:val="24"/>
          <w:szCs w:val="24"/>
        </w:rPr>
        <w:tab/>
        <w:t>Wherever this by-law refers to a person or thing with reference to gender or the gender neutral, the intention is to read the by-law with the gender applicable to the circumstances.</w:t>
      </w:r>
    </w:p>
    <w:p w14:paraId="2F7CE118" w14:textId="4C2B3A2F"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1.03</w:t>
      </w:r>
      <w:r w:rsidRPr="00DB224A">
        <w:rPr>
          <w:rFonts w:ascii="Arial" w:hAnsi="Arial" w:cs="Arial"/>
          <w:szCs w:val="24"/>
        </w:rPr>
        <w:tab/>
      </w:r>
      <w:r w:rsidRPr="00DB224A">
        <w:rPr>
          <w:rFonts w:ascii="Arial" w:hAnsi="Arial" w:cs="Arial"/>
          <w:b/>
          <w:szCs w:val="24"/>
          <w:u w:val="single"/>
        </w:rPr>
        <w:t>Statutes</w:t>
      </w:r>
      <w:r w:rsidRPr="00DB224A">
        <w:rPr>
          <w:rFonts w:ascii="Arial" w:hAnsi="Arial" w:cs="Arial"/>
          <w:b/>
          <w:szCs w:val="24"/>
        </w:rPr>
        <w:t>:</w:t>
      </w:r>
      <w:r w:rsidRPr="00DB224A">
        <w:rPr>
          <w:rFonts w:ascii="Arial" w:hAnsi="Arial" w:cs="Arial"/>
          <w:szCs w:val="24"/>
        </w:rPr>
        <w:t xml:space="preserve"> </w:t>
      </w:r>
      <w:r w:rsidR="007936B4" w:rsidRPr="00DB224A">
        <w:rPr>
          <w:rFonts w:ascii="Arial" w:hAnsi="Arial" w:cs="Arial"/>
          <w:szCs w:val="24"/>
        </w:rPr>
        <w:t xml:space="preserve">References to laws in this by-law are meant to refer to the statutes, as amended from time to </w:t>
      </w:r>
      <w:proofErr w:type="gramStart"/>
      <w:r w:rsidR="007936B4" w:rsidRPr="00DB224A">
        <w:rPr>
          <w:rFonts w:ascii="Arial" w:hAnsi="Arial" w:cs="Arial"/>
          <w:szCs w:val="24"/>
        </w:rPr>
        <w:t>time, that</w:t>
      </w:r>
      <w:proofErr w:type="gramEnd"/>
      <w:r w:rsidR="007936B4" w:rsidRPr="00DB224A">
        <w:rPr>
          <w:rFonts w:ascii="Arial" w:hAnsi="Arial" w:cs="Arial"/>
          <w:szCs w:val="24"/>
        </w:rPr>
        <w:t xml:space="preserve"> are applicable </w:t>
      </w:r>
      <w:r w:rsidR="007C2608">
        <w:rPr>
          <w:rFonts w:ascii="Arial" w:hAnsi="Arial" w:cs="Arial"/>
          <w:szCs w:val="24"/>
        </w:rPr>
        <w:t>within the Province of Ontario.</w:t>
      </w:r>
    </w:p>
    <w:p w14:paraId="2F7CE11A" w14:textId="36DCD210"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1.04</w:t>
      </w:r>
      <w:r w:rsidRPr="00DB224A">
        <w:rPr>
          <w:rFonts w:ascii="Arial" w:hAnsi="Arial" w:cs="Arial"/>
          <w:szCs w:val="24"/>
        </w:rPr>
        <w:tab/>
      </w:r>
      <w:r w:rsidRPr="00DB224A">
        <w:rPr>
          <w:rFonts w:ascii="Arial" w:hAnsi="Arial" w:cs="Arial"/>
          <w:b/>
          <w:szCs w:val="24"/>
          <w:u w:val="single"/>
        </w:rPr>
        <w:t>Severability</w:t>
      </w:r>
      <w:r w:rsidRPr="00DB224A">
        <w:rPr>
          <w:rFonts w:ascii="Arial" w:hAnsi="Arial" w:cs="Arial"/>
          <w:b/>
          <w:szCs w:val="24"/>
        </w:rPr>
        <w:t>:</w:t>
      </w:r>
      <w:r w:rsidR="00DB224A">
        <w:rPr>
          <w:rFonts w:ascii="Arial" w:hAnsi="Arial" w:cs="Arial"/>
          <w:szCs w:val="24"/>
        </w:rPr>
        <w:t xml:space="preserve"> </w:t>
      </w:r>
      <w:r w:rsidR="007936B4" w:rsidRPr="00DB224A">
        <w:rPr>
          <w:rFonts w:ascii="Arial" w:hAnsi="Arial" w:cs="Arial"/>
          <w:szCs w:val="24"/>
        </w:rPr>
        <w:t>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2F7CE11C" w14:textId="77777777" w:rsidR="00736833" w:rsidRDefault="00736833" w:rsidP="00DB224A">
      <w:pPr>
        <w:widowControl w:val="0"/>
        <w:spacing w:before="240" w:after="240"/>
        <w:ind w:left="720" w:hanging="720"/>
        <w:rPr>
          <w:rFonts w:ascii="Arial" w:hAnsi="Arial" w:cs="Arial"/>
          <w:szCs w:val="24"/>
        </w:rPr>
      </w:pPr>
      <w:r w:rsidRPr="00DB224A">
        <w:rPr>
          <w:rFonts w:ascii="Arial" w:hAnsi="Arial" w:cs="Arial"/>
          <w:szCs w:val="24"/>
        </w:rPr>
        <w:t>1.05</w:t>
      </w:r>
      <w:r w:rsidRPr="00DB224A">
        <w:rPr>
          <w:rFonts w:ascii="Arial" w:hAnsi="Arial" w:cs="Arial"/>
          <w:szCs w:val="24"/>
        </w:rPr>
        <w:tab/>
      </w:r>
      <w:r w:rsidRPr="00DB224A">
        <w:rPr>
          <w:rFonts w:ascii="Arial" w:hAnsi="Arial" w:cs="Arial"/>
          <w:b/>
          <w:szCs w:val="24"/>
          <w:u w:val="single"/>
        </w:rPr>
        <w:t>Conflicts:</w:t>
      </w:r>
      <w:r w:rsidRPr="00DB224A">
        <w:rPr>
          <w:rFonts w:ascii="Arial" w:hAnsi="Arial" w:cs="Arial"/>
          <w:szCs w:val="24"/>
        </w:rPr>
        <w:t xml:space="preserve"> If a provision of </w:t>
      </w:r>
      <w:proofErr w:type="gramStart"/>
      <w:r w:rsidRPr="00DB224A">
        <w:rPr>
          <w:rFonts w:ascii="Arial" w:hAnsi="Arial" w:cs="Arial"/>
          <w:szCs w:val="24"/>
        </w:rPr>
        <w:t>this by-law conflicts</w:t>
      </w:r>
      <w:proofErr w:type="gramEnd"/>
      <w:r w:rsidRPr="00DB224A">
        <w:rPr>
          <w:rFonts w:ascii="Arial" w:hAnsi="Arial" w:cs="Arial"/>
          <w:szCs w:val="24"/>
        </w:rPr>
        <w:t xml:space="preserve"> with a provision of any applicable Act, regulation or by-law, the provision that establishes the higher or more restrictive standard to protect the health, safety and welfare of the general public shall prevail.</w:t>
      </w:r>
    </w:p>
    <w:p w14:paraId="7C13D05C" w14:textId="43F22744" w:rsidR="007C2608" w:rsidRPr="00DB224A" w:rsidRDefault="007C2608" w:rsidP="007C2608">
      <w:pPr>
        <w:pStyle w:val="Heading1"/>
      </w:pPr>
      <w:r w:rsidRPr="007C2608">
        <w:t>Section 2.00:</w:t>
      </w:r>
      <w:r>
        <w:tab/>
      </w:r>
      <w:r w:rsidRPr="007C2608">
        <w:t>Licensing Requirements</w:t>
      </w:r>
    </w:p>
    <w:p w14:paraId="2F7CE121" w14:textId="77777777" w:rsidR="00362834" w:rsidRPr="00DB224A" w:rsidRDefault="00362834" w:rsidP="00F764C5">
      <w:pPr>
        <w:widowControl w:val="0"/>
        <w:ind w:left="720" w:hanging="720"/>
        <w:rPr>
          <w:rFonts w:ascii="Arial" w:hAnsi="Arial" w:cs="Arial"/>
          <w:szCs w:val="24"/>
        </w:rPr>
      </w:pPr>
      <w:r w:rsidRPr="00DB224A">
        <w:rPr>
          <w:rFonts w:ascii="Arial" w:hAnsi="Arial" w:cs="Arial"/>
          <w:szCs w:val="24"/>
        </w:rPr>
        <w:t>2.01</w:t>
      </w:r>
      <w:r w:rsidRPr="00DB224A">
        <w:rPr>
          <w:rFonts w:ascii="Arial" w:hAnsi="Arial" w:cs="Arial"/>
          <w:szCs w:val="24"/>
        </w:rPr>
        <w:tab/>
      </w:r>
      <w:r w:rsidRPr="00DB224A">
        <w:rPr>
          <w:rFonts w:ascii="Arial" w:hAnsi="Arial" w:cs="Arial"/>
          <w:b/>
          <w:szCs w:val="24"/>
          <w:u w:val="single"/>
        </w:rPr>
        <w:t>Licensing:</w:t>
      </w:r>
      <w:r w:rsidRPr="00DB224A">
        <w:rPr>
          <w:rFonts w:ascii="Arial" w:hAnsi="Arial" w:cs="Arial"/>
          <w:szCs w:val="24"/>
        </w:rPr>
        <w:tab/>
        <w:t xml:space="preserve">No </w:t>
      </w:r>
      <w:r w:rsidR="002A3AAB" w:rsidRPr="00DB224A">
        <w:rPr>
          <w:rFonts w:ascii="Arial" w:hAnsi="Arial" w:cs="Arial"/>
          <w:szCs w:val="24"/>
        </w:rPr>
        <w:t>p</w:t>
      </w:r>
      <w:r w:rsidRPr="00DB224A">
        <w:rPr>
          <w:rFonts w:ascii="Arial" w:hAnsi="Arial" w:cs="Arial"/>
          <w:szCs w:val="24"/>
        </w:rPr>
        <w:t xml:space="preserve">erson shall operate a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acility, or permit motor vehicle racing on lands within the limits of the City at any time unless such </w:t>
      </w:r>
      <w:r w:rsidR="002A3AAB" w:rsidRPr="00DB224A">
        <w:rPr>
          <w:rFonts w:ascii="Arial" w:hAnsi="Arial" w:cs="Arial"/>
          <w:szCs w:val="24"/>
        </w:rPr>
        <w:t>p</w:t>
      </w:r>
      <w:r w:rsidRPr="00DB224A">
        <w:rPr>
          <w:rFonts w:ascii="Arial" w:hAnsi="Arial" w:cs="Arial"/>
          <w:szCs w:val="24"/>
        </w:rPr>
        <w:t xml:space="preserve">erson holds a valid licence issued by the City pursuant to the provisions of this </w:t>
      </w:r>
      <w:r w:rsidR="002A3AAB" w:rsidRPr="00DB224A">
        <w:rPr>
          <w:rFonts w:ascii="Arial" w:hAnsi="Arial" w:cs="Arial"/>
          <w:szCs w:val="24"/>
        </w:rPr>
        <w:t>b</w:t>
      </w:r>
      <w:r w:rsidRPr="00DB224A">
        <w:rPr>
          <w:rFonts w:ascii="Arial" w:hAnsi="Arial" w:cs="Arial"/>
          <w:szCs w:val="24"/>
        </w:rPr>
        <w:t>y-law.</w:t>
      </w:r>
    </w:p>
    <w:p w14:paraId="2F7CE123" w14:textId="00D3CD96"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2.02</w:t>
      </w:r>
      <w:r w:rsidRPr="00DB224A">
        <w:rPr>
          <w:rFonts w:ascii="Arial" w:hAnsi="Arial" w:cs="Arial"/>
          <w:szCs w:val="24"/>
        </w:rPr>
        <w:tab/>
      </w:r>
      <w:r w:rsidRPr="00DB224A">
        <w:rPr>
          <w:rFonts w:ascii="Arial" w:hAnsi="Arial" w:cs="Arial"/>
          <w:b/>
          <w:szCs w:val="24"/>
          <w:u w:val="single"/>
        </w:rPr>
        <w:t>Compliance with Applicable Laws:</w:t>
      </w:r>
      <w:r w:rsidRPr="00DB224A">
        <w:rPr>
          <w:rFonts w:ascii="Arial" w:hAnsi="Arial" w:cs="Arial"/>
          <w:szCs w:val="24"/>
        </w:rPr>
        <w:t xml:space="preserve"> No </w:t>
      </w:r>
      <w:r w:rsidR="002A3AAB" w:rsidRPr="00DB224A">
        <w:rPr>
          <w:rFonts w:ascii="Arial" w:hAnsi="Arial" w:cs="Arial"/>
          <w:szCs w:val="24"/>
        </w:rPr>
        <w:t>l</w:t>
      </w:r>
      <w:r w:rsidRPr="00DB224A">
        <w:rPr>
          <w:rFonts w:ascii="Arial" w:hAnsi="Arial" w:cs="Arial"/>
          <w:szCs w:val="24"/>
        </w:rPr>
        <w:t xml:space="preserve">icence shall be issued for a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acility where the applicant for a </w:t>
      </w:r>
      <w:r w:rsidR="002A3AAB" w:rsidRPr="00DB224A">
        <w:rPr>
          <w:rFonts w:ascii="Arial" w:hAnsi="Arial" w:cs="Arial"/>
          <w:szCs w:val="24"/>
        </w:rPr>
        <w:t>l</w:t>
      </w:r>
      <w:r w:rsidRPr="00DB224A">
        <w:rPr>
          <w:rFonts w:ascii="Arial" w:hAnsi="Arial" w:cs="Arial"/>
          <w:szCs w:val="24"/>
        </w:rPr>
        <w:t xml:space="preserve">icence or the property upon which the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acility is to be located, contravene this </w:t>
      </w:r>
      <w:r w:rsidR="002A3AAB" w:rsidRPr="00DB224A">
        <w:rPr>
          <w:rFonts w:ascii="Arial" w:hAnsi="Arial" w:cs="Arial"/>
          <w:szCs w:val="24"/>
        </w:rPr>
        <w:t>b</w:t>
      </w:r>
      <w:r w:rsidRPr="00DB224A">
        <w:rPr>
          <w:rFonts w:ascii="Arial" w:hAnsi="Arial" w:cs="Arial"/>
          <w:szCs w:val="24"/>
        </w:rPr>
        <w:t xml:space="preserve">y-law or any other </w:t>
      </w:r>
      <w:r w:rsidR="002A3AAB" w:rsidRPr="00DB224A">
        <w:rPr>
          <w:rFonts w:ascii="Arial" w:hAnsi="Arial" w:cs="Arial"/>
          <w:szCs w:val="24"/>
        </w:rPr>
        <w:t>b</w:t>
      </w:r>
      <w:r w:rsidRPr="00DB224A">
        <w:rPr>
          <w:rFonts w:ascii="Arial" w:hAnsi="Arial" w:cs="Arial"/>
          <w:szCs w:val="24"/>
        </w:rPr>
        <w:t xml:space="preserve">y-law of the City. The issuance or renewal of a </w:t>
      </w:r>
      <w:r w:rsidR="002A3AAB" w:rsidRPr="00DB224A">
        <w:rPr>
          <w:rFonts w:ascii="Arial" w:hAnsi="Arial" w:cs="Arial"/>
          <w:szCs w:val="24"/>
        </w:rPr>
        <w:t>l</w:t>
      </w:r>
      <w:r w:rsidRPr="00DB224A">
        <w:rPr>
          <w:rFonts w:ascii="Arial" w:hAnsi="Arial" w:cs="Arial"/>
          <w:szCs w:val="24"/>
        </w:rPr>
        <w:t xml:space="preserve">icence is not intended and shall not be construed as permission or consent by the City for the holder of the </w:t>
      </w:r>
      <w:r w:rsidR="002A3AAB" w:rsidRPr="00DB224A">
        <w:rPr>
          <w:rFonts w:ascii="Arial" w:hAnsi="Arial" w:cs="Arial"/>
          <w:szCs w:val="24"/>
        </w:rPr>
        <w:t>l</w:t>
      </w:r>
      <w:r w:rsidRPr="00DB224A">
        <w:rPr>
          <w:rFonts w:ascii="Arial" w:hAnsi="Arial" w:cs="Arial"/>
          <w:szCs w:val="24"/>
        </w:rPr>
        <w:t xml:space="preserve">icence to contravene or fail to observe or comply with any law of Canada, </w:t>
      </w:r>
      <w:r w:rsidRPr="00DB224A">
        <w:rPr>
          <w:rFonts w:ascii="Arial" w:hAnsi="Arial" w:cs="Arial"/>
          <w:szCs w:val="24"/>
        </w:rPr>
        <w:lastRenderedPageBreak/>
        <w:t xml:space="preserve">Ontario, or any </w:t>
      </w:r>
      <w:r w:rsidR="002A3AAB" w:rsidRPr="00DB224A">
        <w:rPr>
          <w:rFonts w:ascii="Arial" w:hAnsi="Arial" w:cs="Arial"/>
          <w:szCs w:val="24"/>
        </w:rPr>
        <w:t>b</w:t>
      </w:r>
      <w:r w:rsidRPr="00DB224A">
        <w:rPr>
          <w:rFonts w:ascii="Arial" w:hAnsi="Arial" w:cs="Arial"/>
          <w:szCs w:val="24"/>
        </w:rPr>
        <w:t>y-law of the City.</w:t>
      </w:r>
    </w:p>
    <w:p w14:paraId="2F7CE125" w14:textId="5882A877"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2.03</w:t>
      </w:r>
      <w:r w:rsidRPr="00DB224A">
        <w:rPr>
          <w:rFonts w:ascii="Arial" w:hAnsi="Arial" w:cs="Arial"/>
          <w:szCs w:val="24"/>
        </w:rPr>
        <w:tab/>
      </w:r>
      <w:r w:rsidRPr="00DB224A">
        <w:rPr>
          <w:rFonts w:ascii="Arial" w:hAnsi="Arial" w:cs="Arial"/>
          <w:b/>
          <w:szCs w:val="24"/>
          <w:u w:val="single"/>
        </w:rPr>
        <w:t>Class of Licence:</w:t>
      </w:r>
      <w:r w:rsidRPr="00DB224A">
        <w:rPr>
          <w:rFonts w:ascii="Arial" w:hAnsi="Arial" w:cs="Arial"/>
          <w:szCs w:val="24"/>
        </w:rPr>
        <w:t xml:space="preserve"> Two classes of </w:t>
      </w:r>
      <w:r w:rsidR="002A3AAB" w:rsidRPr="00DB224A">
        <w:rPr>
          <w:rFonts w:ascii="Arial" w:hAnsi="Arial" w:cs="Arial"/>
          <w:szCs w:val="24"/>
        </w:rPr>
        <w:t>l</w:t>
      </w:r>
      <w:r w:rsidRPr="00DB224A">
        <w:rPr>
          <w:rFonts w:ascii="Arial" w:hAnsi="Arial" w:cs="Arial"/>
          <w:szCs w:val="24"/>
        </w:rPr>
        <w:t xml:space="preserve">icences for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acilities may be issued pursuant to the provisions of this </w:t>
      </w:r>
      <w:r w:rsidR="002A3AAB" w:rsidRPr="00DB224A">
        <w:rPr>
          <w:rFonts w:ascii="Arial" w:hAnsi="Arial" w:cs="Arial"/>
          <w:szCs w:val="24"/>
        </w:rPr>
        <w:t>b</w:t>
      </w:r>
      <w:r w:rsidRPr="00DB224A">
        <w:rPr>
          <w:rFonts w:ascii="Arial" w:hAnsi="Arial" w:cs="Arial"/>
          <w:szCs w:val="24"/>
        </w:rPr>
        <w:t>y-law, as follows:</w:t>
      </w:r>
    </w:p>
    <w:p w14:paraId="2F7CE127" w14:textId="77777777" w:rsidR="00362834" w:rsidRPr="00DB224A" w:rsidRDefault="00362834" w:rsidP="00DB224A">
      <w:pPr>
        <w:pStyle w:val="Level1"/>
        <w:numPr>
          <w:ilvl w:val="0"/>
          <w:numId w:val="2"/>
        </w:numPr>
        <w:spacing w:before="240" w:after="240"/>
        <w:ind w:left="1440" w:hanging="720"/>
        <w:rPr>
          <w:rFonts w:ascii="Arial" w:hAnsi="Arial" w:cs="Arial"/>
          <w:szCs w:val="24"/>
        </w:rPr>
      </w:pPr>
      <w:r w:rsidRPr="00DB224A">
        <w:rPr>
          <w:rFonts w:ascii="Arial" w:hAnsi="Arial" w:cs="Arial"/>
          <w:szCs w:val="24"/>
        </w:rPr>
        <w:tab/>
        <w:t xml:space="preserve">Permanent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acility </w:t>
      </w:r>
      <w:r w:rsidR="002A3AAB" w:rsidRPr="00DB224A">
        <w:rPr>
          <w:rFonts w:ascii="Arial" w:hAnsi="Arial" w:cs="Arial"/>
          <w:szCs w:val="24"/>
        </w:rPr>
        <w:t>l</w:t>
      </w:r>
      <w:r w:rsidRPr="00DB224A">
        <w:rPr>
          <w:rFonts w:ascii="Arial" w:hAnsi="Arial" w:cs="Arial"/>
          <w:szCs w:val="24"/>
        </w:rPr>
        <w:t xml:space="preserve">icence: to permit a </w:t>
      </w:r>
      <w:r w:rsidR="002A3AAB" w:rsidRPr="00DB224A">
        <w:rPr>
          <w:rFonts w:ascii="Arial" w:hAnsi="Arial" w:cs="Arial"/>
          <w:szCs w:val="24"/>
        </w:rPr>
        <w:t>p</w:t>
      </w:r>
      <w:r w:rsidRPr="00DB224A">
        <w:rPr>
          <w:rFonts w:ascii="Arial" w:hAnsi="Arial" w:cs="Arial"/>
          <w:szCs w:val="24"/>
        </w:rPr>
        <w:t xml:space="preserve">erson to operate a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acility that is designed and intended for use on a full time basis.</w:t>
      </w:r>
    </w:p>
    <w:p w14:paraId="2F7CE129" w14:textId="77777777" w:rsidR="00362834" w:rsidRDefault="00362834" w:rsidP="00DB224A">
      <w:pPr>
        <w:pStyle w:val="Level1"/>
        <w:numPr>
          <w:ilvl w:val="0"/>
          <w:numId w:val="2"/>
        </w:numPr>
        <w:spacing w:before="240" w:after="240"/>
        <w:ind w:left="1440" w:hanging="720"/>
        <w:rPr>
          <w:rFonts w:ascii="Arial" w:hAnsi="Arial" w:cs="Arial"/>
          <w:szCs w:val="24"/>
        </w:rPr>
      </w:pPr>
      <w:r w:rsidRPr="00DB224A">
        <w:rPr>
          <w:rFonts w:ascii="Arial" w:hAnsi="Arial" w:cs="Arial"/>
          <w:szCs w:val="24"/>
        </w:rPr>
        <w:tab/>
        <w:t xml:space="preserve">Temporary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 xml:space="preserve">acility </w:t>
      </w:r>
      <w:r w:rsidR="002A3AAB" w:rsidRPr="00DB224A">
        <w:rPr>
          <w:rFonts w:ascii="Arial" w:hAnsi="Arial" w:cs="Arial"/>
          <w:szCs w:val="24"/>
        </w:rPr>
        <w:t>l</w:t>
      </w:r>
      <w:r w:rsidRPr="00DB224A">
        <w:rPr>
          <w:rFonts w:ascii="Arial" w:hAnsi="Arial" w:cs="Arial"/>
          <w:szCs w:val="24"/>
        </w:rPr>
        <w:t xml:space="preserve">icence: to permit a </w:t>
      </w:r>
      <w:r w:rsidR="002A3AAB" w:rsidRPr="00DB224A">
        <w:rPr>
          <w:rFonts w:ascii="Arial" w:hAnsi="Arial" w:cs="Arial"/>
          <w:szCs w:val="24"/>
        </w:rPr>
        <w:t>p</w:t>
      </w:r>
      <w:r w:rsidRPr="00DB224A">
        <w:rPr>
          <w:rFonts w:ascii="Arial" w:hAnsi="Arial" w:cs="Arial"/>
          <w:szCs w:val="24"/>
        </w:rPr>
        <w:t xml:space="preserve">erson to conduct a single race event on lands not designed or intended for use as a permanent </w:t>
      </w:r>
      <w:r w:rsidR="002A3AAB" w:rsidRPr="00DB224A">
        <w:rPr>
          <w:rFonts w:ascii="Arial" w:hAnsi="Arial" w:cs="Arial"/>
          <w:szCs w:val="24"/>
        </w:rPr>
        <w:t>m</w:t>
      </w:r>
      <w:r w:rsidRPr="00DB224A">
        <w:rPr>
          <w:rFonts w:ascii="Arial" w:hAnsi="Arial" w:cs="Arial"/>
          <w:szCs w:val="24"/>
        </w:rPr>
        <w:t xml:space="preserve">otor </w:t>
      </w:r>
      <w:r w:rsidR="002A3AAB" w:rsidRPr="00DB224A">
        <w:rPr>
          <w:rFonts w:ascii="Arial" w:hAnsi="Arial" w:cs="Arial"/>
          <w:szCs w:val="24"/>
        </w:rPr>
        <w:t>v</w:t>
      </w:r>
      <w:r w:rsidRPr="00DB224A">
        <w:rPr>
          <w:rFonts w:ascii="Arial" w:hAnsi="Arial" w:cs="Arial"/>
          <w:szCs w:val="24"/>
        </w:rPr>
        <w:t xml:space="preserve">ehicle </w:t>
      </w:r>
      <w:r w:rsidR="002A3AAB" w:rsidRPr="00DB224A">
        <w:rPr>
          <w:rFonts w:ascii="Arial" w:hAnsi="Arial" w:cs="Arial"/>
          <w:szCs w:val="24"/>
        </w:rPr>
        <w:t>r</w:t>
      </w:r>
      <w:r w:rsidRPr="00DB224A">
        <w:rPr>
          <w:rFonts w:ascii="Arial" w:hAnsi="Arial" w:cs="Arial"/>
          <w:szCs w:val="24"/>
        </w:rPr>
        <w:t xml:space="preserve">acing </w:t>
      </w:r>
      <w:r w:rsidR="002A3AAB" w:rsidRPr="00DB224A">
        <w:rPr>
          <w:rFonts w:ascii="Arial" w:hAnsi="Arial" w:cs="Arial"/>
          <w:szCs w:val="24"/>
        </w:rPr>
        <w:t>f</w:t>
      </w:r>
      <w:r w:rsidRPr="00DB224A">
        <w:rPr>
          <w:rFonts w:ascii="Arial" w:hAnsi="Arial" w:cs="Arial"/>
          <w:szCs w:val="24"/>
        </w:rPr>
        <w:t>acility.</w:t>
      </w:r>
    </w:p>
    <w:p w14:paraId="6DDB3058" w14:textId="453AF073" w:rsidR="007C2608" w:rsidRPr="00DB224A" w:rsidRDefault="007C2608" w:rsidP="007C2608">
      <w:pPr>
        <w:pStyle w:val="Heading1"/>
      </w:pPr>
      <w:r w:rsidRPr="007C2608">
        <w:t>Section 3.00:  Enforcement and Exemptions</w:t>
      </w:r>
    </w:p>
    <w:p w14:paraId="2F7CE12E" w14:textId="6AD69115" w:rsidR="00071A9A" w:rsidRPr="00DB224A" w:rsidRDefault="00362834" w:rsidP="00DB224A">
      <w:pPr>
        <w:widowControl w:val="0"/>
        <w:spacing w:before="240" w:after="240"/>
        <w:ind w:left="720" w:hanging="720"/>
        <w:rPr>
          <w:rFonts w:ascii="Arial" w:hAnsi="Arial" w:cs="Arial"/>
          <w:szCs w:val="24"/>
          <w:lang w:val="en-CA"/>
        </w:rPr>
      </w:pPr>
      <w:r w:rsidRPr="00DB224A">
        <w:rPr>
          <w:rFonts w:ascii="Arial" w:hAnsi="Arial" w:cs="Arial"/>
          <w:szCs w:val="24"/>
        </w:rPr>
        <w:t>3.0</w:t>
      </w:r>
      <w:r w:rsidR="00FA2EAD" w:rsidRPr="00DB224A">
        <w:rPr>
          <w:rFonts w:ascii="Arial" w:hAnsi="Arial" w:cs="Arial"/>
          <w:szCs w:val="24"/>
        </w:rPr>
        <w:t>1</w:t>
      </w:r>
      <w:r w:rsidRPr="00DB224A">
        <w:rPr>
          <w:rFonts w:ascii="Arial" w:hAnsi="Arial" w:cs="Arial"/>
          <w:szCs w:val="24"/>
        </w:rPr>
        <w:tab/>
      </w:r>
      <w:r w:rsidRPr="00DB224A">
        <w:rPr>
          <w:rFonts w:ascii="Arial" w:hAnsi="Arial" w:cs="Arial"/>
          <w:b/>
          <w:szCs w:val="24"/>
          <w:u w:val="single"/>
        </w:rPr>
        <w:t>Enforcement of By-law</w:t>
      </w:r>
      <w:r w:rsidRPr="00DB224A">
        <w:rPr>
          <w:rFonts w:ascii="Arial" w:hAnsi="Arial" w:cs="Arial"/>
          <w:b/>
          <w:szCs w:val="24"/>
        </w:rPr>
        <w:t>:</w:t>
      </w:r>
      <w:r w:rsidRPr="00DB224A">
        <w:rPr>
          <w:rFonts w:ascii="Arial" w:hAnsi="Arial" w:cs="Arial"/>
          <w:szCs w:val="24"/>
        </w:rPr>
        <w:t xml:space="preserve"> </w:t>
      </w:r>
      <w:r w:rsidR="00071A9A" w:rsidRPr="00DB224A">
        <w:rPr>
          <w:rFonts w:ascii="Arial" w:hAnsi="Arial" w:cs="Arial"/>
          <w:szCs w:val="24"/>
          <w:lang w:val="en-CA"/>
        </w:rPr>
        <w:t>Municipal Law Enforcement Officers, Police, the Licensing Officer or any person appointed by council may enforce this by-law.</w:t>
      </w:r>
    </w:p>
    <w:p w14:paraId="2F7CE130" w14:textId="77777777" w:rsidR="00362834" w:rsidRDefault="00FA2EAD" w:rsidP="00DB224A">
      <w:pPr>
        <w:widowControl w:val="0"/>
        <w:tabs>
          <w:tab w:val="left" w:pos="0"/>
        </w:tabs>
        <w:spacing w:before="240" w:after="240"/>
        <w:ind w:left="720" w:hanging="720"/>
        <w:rPr>
          <w:rFonts w:ascii="Arial" w:hAnsi="Arial" w:cs="Arial"/>
          <w:szCs w:val="24"/>
        </w:rPr>
      </w:pPr>
      <w:r w:rsidRPr="00DB224A">
        <w:rPr>
          <w:rFonts w:ascii="Arial" w:hAnsi="Arial" w:cs="Arial"/>
          <w:szCs w:val="24"/>
        </w:rPr>
        <w:t>3.02</w:t>
      </w:r>
      <w:r w:rsidRPr="00DB224A">
        <w:rPr>
          <w:rFonts w:ascii="Arial" w:hAnsi="Arial" w:cs="Arial"/>
          <w:szCs w:val="24"/>
        </w:rPr>
        <w:tab/>
      </w:r>
      <w:r w:rsidR="00362834" w:rsidRPr="00DB224A">
        <w:rPr>
          <w:rFonts w:ascii="Arial" w:hAnsi="Arial" w:cs="Arial"/>
          <w:b/>
          <w:bCs/>
          <w:szCs w:val="24"/>
          <w:u w:val="single"/>
        </w:rPr>
        <w:t>Exemptions</w:t>
      </w:r>
      <w:r w:rsidR="007936B4" w:rsidRPr="00DB224A">
        <w:rPr>
          <w:rFonts w:ascii="Arial" w:hAnsi="Arial" w:cs="Arial"/>
          <w:b/>
          <w:bCs/>
          <w:szCs w:val="24"/>
        </w:rPr>
        <w:t>:</w:t>
      </w:r>
      <w:r w:rsidR="00BC0200" w:rsidRPr="00DB224A">
        <w:rPr>
          <w:rFonts w:ascii="Arial" w:hAnsi="Arial" w:cs="Arial"/>
          <w:b/>
          <w:bCs/>
          <w:szCs w:val="24"/>
        </w:rPr>
        <w:t xml:space="preserve"> </w:t>
      </w:r>
      <w:r w:rsidR="00362834" w:rsidRPr="00DB224A">
        <w:rPr>
          <w:rFonts w:ascii="Arial" w:hAnsi="Arial" w:cs="Arial"/>
          <w:szCs w:val="24"/>
        </w:rPr>
        <w:t xml:space="preserve">The provisions of this </w:t>
      </w:r>
      <w:r w:rsidR="002A3AAB" w:rsidRPr="00DB224A">
        <w:rPr>
          <w:rFonts w:ascii="Arial" w:hAnsi="Arial" w:cs="Arial"/>
          <w:szCs w:val="24"/>
        </w:rPr>
        <w:t>b</w:t>
      </w:r>
      <w:r w:rsidR="00362834" w:rsidRPr="00DB224A">
        <w:rPr>
          <w:rFonts w:ascii="Arial" w:hAnsi="Arial" w:cs="Arial"/>
          <w:szCs w:val="24"/>
        </w:rPr>
        <w:t>y-law do not apply to a go-cart facility used solely for the purposes of amusement.</w:t>
      </w:r>
    </w:p>
    <w:p w14:paraId="4130DA6A" w14:textId="3AF46E28" w:rsidR="007C2608" w:rsidRPr="00DB224A" w:rsidRDefault="007C2608" w:rsidP="007C2608">
      <w:pPr>
        <w:pStyle w:val="Heading1"/>
      </w:pPr>
      <w:r>
        <w:t>Section 4:00:</w:t>
      </w:r>
      <w:r>
        <w:tab/>
      </w:r>
      <w:r w:rsidRPr="007C2608">
        <w:t>Licensing Procedures</w:t>
      </w:r>
    </w:p>
    <w:p w14:paraId="2F7CE135" w14:textId="4E3E3BDF"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4.01</w:t>
      </w:r>
      <w:r w:rsidRPr="00DB224A">
        <w:rPr>
          <w:rFonts w:ascii="Arial" w:hAnsi="Arial" w:cs="Arial"/>
          <w:szCs w:val="24"/>
        </w:rPr>
        <w:tab/>
      </w:r>
      <w:r w:rsidRPr="00DB224A">
        <w:rPr>
          <w:rFonts w:ascii="Arial" w:hAnsi="Arial" w:cs="Arial"/>
          <w:b/>
          <w:szCs w:val="24"/>
          <w:u w:val="single"/>
        </w:rPr>
        <w:t>Application:</w:t>
      </w:r>
      <w:r w:rsidRPr="00DB224A">
        <w:rPr>
          <w:rFonts w:ascii="Arial" w:hAnsi="Arial" w:cs="Arial"/>
          <w:szCs w:val="24"/>
        </w:rPr>
        <w:t xml:space="preserve"> An application for a </w:t>
      </w:r>
      <w:r w:rsidR="002A3AAB" w:rsidRPr="00DB224A">
        <w:rPr>
          <w:rFonts w:ascii="Arial" w:hAnsi="Arial" w:cs="Arial"/>
          <w:szCs w:val="24"/>
        </w:rPr>
        <w:t>l</w:t>
      </w:r>
      <w:r w:rsidRPr="00DB224A">
        <w:rPr>
          <w:rFonts w:ascii="Arial" w:hAnsi="Arial" w:cs="Arial"/>
          <w:szCs w:val="24"/>
        </w:rPr>
        <w:t xml:space="preserve">icence or renewal of a </w:t>
      </w:r>
      <w:r w:rsidR="002A3AAB" w:rsidRPr="00DB224A">
        <w:rPr>
          <w:rFonts w:ascii="Arial" w:hAnsi="Arial" w:cs="Arial"/>
          <w:szCs w:val="24"/>
        </w:rPr>
        <w:t>l</w:t>
      </w:r>
      <w:r w:rsidRPr="00DB224A">
        <w:rPr>
          <w:rFonts w:ascii="Arial" w:hAnsi="Arial" w:cs="Arial"/>
          <w:szCs w:val="24"/>
        </w:rPr>
        <w:t>icence may be made at the main Licensing Office of the City, or at any of the City’s Municipal Service Cent</w:t>
      </w:r>
      <w:r w:rsidR="003C66D4" w:rsidRPr="00DB224A">
        <w:rPr>
          <w:rFonts w:ascii="Arial" w:hAnsi="Arial" w:cs="Arial"/>
          <w:szCs w:val="24"/>
        </w:rPr>
        <w:t>r</w:t>
      </w:r>
      <w:r w:rsidRPr="00DB224A">
        <w:rPr>
          <w:rFonts w:ascii="Arial" w:hAnsi="Arial" w:cs="Arial"/>
          <w:szCs w:val="24"/>
        </w:rPr>
        <w:t>es, in the City’s approved form as amended from time to time.</w:t>
      </w:r>
    </w:p>
    <w:p w14:paraId="2F7CE137" w14:textId="77777777"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4.02</w:t>
      </w:r>
      <w:r w:rsidRPr="00DB224A">
        <w:rPr>
          <w:rFonts w:ascii="Arial" w:hAnsi="Arial" w:cs="Arial"/>
          <w:szCs w:val="24"/>
        </w:rPr>
        <w:tab/>
      </w:r>
      <w:r w:rsidRPr="00DB224A">
        <w:rPr>
          <w:rFonts w:ascii="Arial" w:hAnsi="Arial" w:cs="Arial"/>
          <w:b/>
          <w:szCs w:val="24"/>
          <w:u w:val="single"/>
        </w:rPr>
        <w:t>Application Requirements and Documentation:</w:t>
      </w:r>
      <w:r w:rsidRPr="00DB224A">
        <w:rPr>
          <w:rFonts w:ascii="Arial" w:hAnsi="Arial" w:cs="Arial"/>
          <w:b/>
          <w:szCs w:val="24"/>
        </w:rPr>
        <w:t xml:space="preserve"> </w:t>
      </w:r>
      <w:r w:rsidRPr="00DB224A">
        <w:rPr>
          <w:rFonts w:ascii="Arial" w:hAnsi="Arial" w:cs="Arial"/>
          <w:szCs w:val="24"/>
        </w:rPr>
        <w:t xml:space="preserve">Every </w:t>
      </w:r>
      <w:r w:rsidR="002A3AAB" w:rsidRPr="00DB224A">
        <w:rPr>
          <w:rFonts w:ascii="Arial" w:hAnsi="Arial" w:cs="Arial"/>
          <w:szCs w:val="24"/>
        </w:rPr>
        <w:t>a</w:t>
      </w:r>
      <w:r w:rsidRPr="00DB224A">
        <w:rPr>
          <w:rFonts w:ascii="Arial" w:hAnsi="Arial" w:cs="Arial"/>
          <w:szCs w:val="24"/>
        </w:rPr>
        <w:t xml:space="preserve">pplicant for </w:t>
      </w:r>
      <w:r w:rsidR="00137FB4" w:rsidRPr="00DB224A">
        <w:rPr>
          <w:rFonts w:ascii="Arial" w:hAnsi="Arial" w:cs="Arial"/>
          <w:szCs w:val="24"/>
        </w:rPr>
        <w:t xml:space="preserve">a </w:t>
      </w:r>
      <w:r w:rsidR="002A3AAB" w:rsidRPr="00DB224A">
        <w:rPr>
          <w:rFonts w:ascii="Arial" w:hAnsi="Arial" w:cs="Arial"/>
          <w:szCs w:val="24"/>
        </w:rPr>
        <w:t>l</w:t>
      </w:r>
      <w:r w:rsidRPr="00DB224A">
        <w:rPr>
          <w:rFonts w:ascii="Arial" w:hAnsi="Arial" w:cs="Arial"/>
          <w:szCs w:val="24"/>
        </w:rPr>
        <w:t xml:space="preserve">icence or renewal of a </w:t>
      </w:r>
      <w:r w:rsidR="002A3AAB" w:rsidRPr="00DB224A">
        <w:rPr>
          <w:rFonts w:ascii="Arial" w:hAnsi="Arial" w:cs="Arial"/>
          <w:szCs w:val="24"/>
        </w:rPr>
        <w:t>l</w:t>
      </w:r>
      <w:r w:rsidRPr="00DB224A">
        <w:rPr>
          <w:rFonts w:ascii="Arial" w:hAnsi="Arial" w:cs="Arial"/>
          <w:szCs w:val="24"/>
        </w:rPr>
        <w:t>icence shall submit the following information and documentation to the Licensing Officer:</w:t>
      </w:r>
    </w:p>
    <w:p w14:paraId="2F7CE139"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a completed application in the City’s approved form;</w:t>
      </w:r>
    </w:p>
    <w:p w14:paraId="2F7CE13B" w14:textId="448BBEB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payment of the applicable fee set out in</w:t>
      </w:r>
      <w:r w:rsidR="00E360DB" w:rsidRPr="00DB224A">
        <w:rPr>
          <w:rFonts w:ascii="Arial" w:hAnsi="Arial" w:cs="Arial"/>
          <w:szCs w:val="24"/>
        </w:rPr>
        <w:t xml:space="preserve"> Schedule B-3 to the Consolidated Fees By-law</w:t>
      </w:r>
      <w:r w:rsidRPr="00DB224A">
        <w:rPr>
          <w:rFonts w:ascii="Arial" w:hAnsi="Arial" w:cs="Arial"/>
          <w:szCs w:val="24"/>
        </w:rPr>
        <w:t>;</w:t>
      </w:r>
    </w:p>
    <w:p w14:paraId="2F7CE13D"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 xml:space="preserve">a site plan containing information and details required pursuant to </w:t>
      </w:r>
      <w:r w:rsidR="004356B9" w:rsidRPr="00DB224A">
        <w:rPr>
          <w:rFonts w:ascii="Arial" w:hAnsi="Arial" w:cs="Arial"/>
          <w:szCs w:val="24"/>
        </w:rPr>
        <w:t>subs</w:t>
      </w:r>
      <w:r w:rsidRPr="00DB224A">
        <w:rPr>
          <w:rFonts w:ascii="Arial" w:hAnsi="Arial" w:cs="Arial"/>
          <w:szCs w:val="24"/>
        </w:rPr>
        <w:t>ection 4.03;</w:t>
      </w:r>
    </w:p>
    <w:p w14:paraId="2F7CE13F"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 xml:space="preserve">documentation from the Chief Building Official confirming that all buildings,  structures and facilities, on site, or the plans for same, are or will be in compliance with the requirements of this </w:t>
      </w:r>
      <w:r w:rsidR="00137FB4" w:rsidRPr="00DB224A">
        <w:rPr>
          <w:rFonts w:ascii="Arial" w:hAnsi="Arial" w:cs="Arial"/>
          <w:szCs w:val="24"/>
        </w:rPr>
        <w:t>b</w:t>
      </w:r>
      <w:r w:rsidRPr="00DB224A">
        <w:rPr>
          <w:rFonts w:ascii="Arial" w:hAnsi="Arial" w:cs="Arial"/>
          <w:szCs w:val="24"/>
        </w:rPr>
        <w:t>y-law and any building permits issued by the City;</w:t>
      </w:r>
    </w:p>
    <w:p w14:paraId="2F7CE141" w14:textId="4020511D"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documentation from the Fire Chief confirming that all buildings, structures and facilities, or the plan for same, are in compliance with applicable fire safety regulations;</w:t>
      </w:r>
    </w:p>
    <w:p w14:paraId="2F7CE143"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documentation from the Health Unit and/or the alternate approval authority confirming that all water supply facilities and sewage disposal facilities, or the plans and documentation for same, are in compliance with applicable potable water supply and sewage treatment regulations and guidelines;</w:t>
      </w:r>
    </w:p>
    <w:p w14:paraId="2F7CE145"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 xml:space="preserve">documentation, satisfactory to the Licensing Officer, confirming that the </w:t>
      </w:r>
      <w:r w:rsidR="00137FB4" w:rsidRPr="00DB224A">
        <w:rPr>
          <w:rFonts w:ascii="Arial" w:hAnsi="Arial" w:cs="Arial"/>
          <w:szCs w:val="24"/>
        </w:rPr>
        <w:t>a</w:t>
      </w:r>
      <w:r w:rsidRPr="00DB224A">
        <w:rPr>
          <w:rFonts w:ascii="Arial" w:hAnsi="Arial" w:cs="Arial"/>
          <w:szCs w:val="24"/>
        </w:rPr>
        <w:t xml:space="preserve">pplicant is the </w:t>
      </w:r>
      <w:r w:rsidR="00137FB4" w:rsidRPr="00DB224A">
        <w:rPr>
          <w:rFonts w:ascii="Arial" w:hAnsi="Arial" w:cs="Arial"/>
          <w:szCs w:val="24"/>
        </w:rPr>
        <w:t>o</w:t>
      </w:r>
      <w:r w:rsidRPr="00DB224A">
        <w:rPr>
          <w:rFonts w:ascii="Arial" w:hAnsi="Arial" w:cs="Arial"/>
          <w:szCs w:val="24"/>
        </w:rPr>
        <w:t xml:space="preserve">wner of the property to be licensed or, alternatively, that the </w:t>
      </w:r>
      <w:r w:rsidR="00137FB4" w:rsidRPr="00DB224A">
        <w:rPr>
          <w:rFonts w:ascii="Arial" w:hAnsi="Arial" w:cs="Arial"/>
          <w:szCs w:val="24"/>
        </w:rPr>
        <w:t>a</w:t>
      </w:r>
      <w:r w:rsidRPr="00DB224A">
        <w:rPr>
          <w:rFonts w:ascii="Arial" w:hAnsi="Arial" w:cs="Arial"/>
          <w:szCs w:val="24"/>
        </w:rPr>
        <w:t xml:space="preserve">pplicant has the written authority of the </w:t>
      </w:r>
      <w:r w:rsidR="00137FB4" w:rsidRPr="00DB224A">
        <w:rPr>
          <w:rFonts w:ascii="Arial" w:hAnsi="Arial" w:cs="Arial"/>
          <w:szCs w:val="24"/>
        </w:rPr>
        <w:t>o</w:t>
      </w:r>
      <w:r w:rsidRPr="00DB224A">
        <w:rPr>
          <w:rFonts w:ascii="Arial" w:hAnsi="Arial" w:cs="Arial"/>
          <w:szCs w:val="24"/>
        </w:rPr>
        <w:t xml:space="preserve">wner to make application for a </w:t>
      </w:r>
      <w:r w:rsidR="00137FB4" w:rsidRPr="00DB224A">
        <w:rPr>
          <w:rFonts w:ascii="Arial" w:hAnsi="Arial" w:cs="Arial"/>
          <w:szCs w:val="24"/>
        </w:rPr>
        <w:t>l</w:t>
      </w:r>
      <w:r w:rsidRPr="00DB224A">
        <w:rPr>
          <w:rFonts w:ascii="Arial" w:hAnsi="Arial" w:cs="Arial"/>
          <w:szCs w:val="24"/>
        </w:rPr>
        <w:t xml:space="preserve">icence and to operate a </w:t>
      </w:r>
      <w:r w:rsidR="00137FB4" w:rsidRPr="00DB224A">
        <w:rPr>
          <w:rFonts w:ascii="Arial" w:hAnsi="Arial" w:cs="Arial"/>
          <w:szCs w:val="24"/>
        </w:rPr>
        <w:t>m</w:t>
      </w:r>
      <w:r w:rsidRPr="00DB224A">
        <w:rPr>
          <w:rFonts w:ascii="Arial" w:hAnsi="Arial" w:cs="Arial"/>
          <w:szCs w:val="24"/>
        </w:rPr>
        <w:t xml:space="preserve">otor </w:t>
      </w:r>
      <w:r w:rsidR="00137FB4" w:rsidRPr="00DB224A">
        <w:rPr>
          <w:rFonts w:ascii="Arial" w:hAnsi="Arial" w:cs="Arial"/>
          <w:szCs w:val="24"/>
        </w:rPr>
        <w:t>v</w:t>
      </w:r>
      <w:r w:rsidRPr="00DB224A">
        <w:rPr>
          <w:rFonts w:ascii="Arial" w:hAnsi="Arial" w:cs="Arial"/>
          <w:szCs w:val="24"/>
        </w:rPr>
        <w:t xml:space="preserve">ehicle </w:t>
      </w:r>
      <w:r w:rsidR="00137FB4" w:rsidRPr="00DB224A">
        <w:rPr>
          <w:rFonts w:ascii="Arial" w:hAnsi="Arial" w:cs="Arial"/>
          <w:szCs w:val="24"/>
        </w:rPr>
        <w:t>r</w:t>
      </w:r>
      <w:r w:rsidRPr="00DB224A">
        <w:rPr>
          <w:rFonts w:ascii="Arial" w:hAnsi="Arial" w:cs="Arial"/>
          <w:szCs w:val="24"/>
        </w:rPr>
        <w:t xml:space="preserve">acing </w:t>
      </w:r>
      <w:r w:rsidR="00137FB4" w:rsidRPr="00DB224A">
        <w:rPr>
          <w:rFonts w:ascii="Arial" w:hAnsi="Arial" w:cs="Arial"/>
          <w:szCs w:val="24"/>
        </w:rPr>
        <w:t>f</w:t>
      </w:r>
      <w:r w:rsidRPr="00DB224A">
        <w:rPr>
          <w:rFonts w:ascii="Arial" w:hAnsi="Arial" w:cs="Arial"/>
          <w:szCs w:val="24"/>
        </w:rPr>
        <w:t>acility from the property;</w:t>
      </w:r>
    </w:p>
    <w:p w14:paraId="2F7CE147" w14:textId="19732583"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tab/>
        <w:t>documentation from the Development Services Director of the City confirming that the property to be licensed is appropriately zoned for the proposed use;</w:t>
      </w:r>
    </w:p>
    <w:p w14:paraId="2F7CE149" w14:textId="6518D62D" w:rsidR="00362834" w:rsidRPr="00DB224A" w:rsidRDefault="00DB224A" w:rsidP="00DB224A">
      <w:pPr>
        <w:pStyle w:val="Level2"/>
        <w:numPr>
          <w:ilvl w:val="1"/>
          <w:numId w:val="2"/>
        </w:numPr>
        <w:spacing w:before="240" w:after="240"/>
        <w:ind w:left="1440" w:hanging="720"/>
        <w:rPr>
          <w:rFonts w:ascii="Arial" w:hAnsi="Arial" w:cs="Arial"/>
          <w:szCs w:val="24"/>
        </w:rPr>
      </w:pPr>
      <w:r>
        <w:rPr>
          <w:rFonts w:ascii="Arial" w:hAnsi="Arial" w:cs="Arial"/>
          <w:szCs w:val="24"/>
        </w:rPr>
        <w:tab/>
      </w:r>
      <w:r w:rsidR="00362834" w:rsidRPr="00DB224A">
        <w:rPr>
          <w:rFonts w:ascii="Arial" w:hAnsi="Arial" w:cs="Arial"/>
          <w:szCs w:val="24"/>
        </w:rPr>
        <w:t xml:space="preserve">documentation satisfactory to the Licensing Officer, confirming that the </w:t>
      </w:r>
      <w:r w:rsidR="003C66D4" w:rsidRPr="00DB224A">
        <w:rPr>
          <w:rFonts w:ascii="Arial" w:hAnsi="Arial" w:cs="Arial"/>
          <w:szCs w:val="24"/>
        </w:rPr>
        <w:t>a</w:t>
      </w:r>
      <w:r w:rsidR="00362834" w:rsidRPr="00DB224A">
        <w:rPr>
          <w:rFonts w:ascii="Arial" w:hAnsi="Arial" w:cs="Arial"/>
          <w:szCs w:val="24"/>
        </w:rPr>
        <w:t xml:space="preserve">pplicant has the required insurance coverage as defined in </w:t>
      </w:r>
      <w:r w:rsidR="004356B9" w:rsidRPr="00DB224A">
        <w:rPr>
          <w:rFonts w:ascii="Arial" w:hAnsi="Arial" w:cs="Arial"/>
          <w:szCs w:val="24"/>
        </w:rPr>
        <w:t>subs</w:t>
      </w:r>
      <w:r w:rsidR="0064377B" w:rsidRPr="00DB224A">
        <w:rPr>
          <w:rFonts w:ascii="Arial" w:hAnsi="Arial" w:cs="Arial"/>
          <w:szCs w:val="24"/>
        </w:rPr>
        <w:t>ection</w:t>
      </w:r>
      <w:r w:rsidR="003C66D4" w:rsidRPr="00DB224A">
        <w:rPr>
          <w:rFonts w:ascii="Arial" w:hAnsi="Arial" w:cs="Arial"/>
          <w:szCs w:val="24"/>
        </w:rPr>
        <w:t xml:space="preserve"> </w:t>
      </w:r>
      <w:r w:rsidR="00362834" w:rsidRPr="00DB224A">
        <w:rPr>
          <w:rFonts w:ascii="Arial" w:hAnsi="Arial" w:cs="Arial"/>
          <w:szCs w:val="24"/>
        </w:rPr>
        <w:t>6.01(a); and</w:t>
      </w:r>
    </w:p>
    <w:p w14:paraId="2F7CE14B" w14:textId="77777777" w:rsidR="00362834" w:rsidRPr="00DB224A" w:rsidRDefault="00362834" w:rsidP="00DB224A">
      <w:pPr>
        <w:pStyle w:val="Level2"/>
        <w:numPr>
          <w:ilvl w:val="1"/>
          <w:numId w:val="2"/>
        </w:numPr>
        <w:spacing w:before="240" w:after="240"/>
        <w:ind w:left="1440" w:hanging="720"/>
        <w:rPr>
          <w:rFonts w:ascii="Arial" w:hAnsi="Arial" w:cs="Arial"/>
          <w:szCs w:val="24"/>
        </w:rPr>
      </w:pPr>
      <w:r w:rsidRPr="00DB224A">
        <w:rPr>
          <w:rFonts w:ascii="Arial" w:hAnsi="Arial" w:cs="Arial"/>
          <w:szCs w:val="24"/>
        </w:rPr>
        <w:lastRenderedPageBreak/>
        <w:tab/>
        <w:t>clearance letters from:</w:t>
      </w:r>
    </w:p>
    <w:p w14:paraId="2F7CE14D" w14:textId="1826D916" w:rsidR="00362834" w:rsidRPr="00DB224A" w:rsidRDefault="007C2608" w:rsidP="007C2608">
      <w:pPr>
        <w:widowControl w:val="0"/>
        <w:ind w:left="2160" w:hanging="720"/>
        <w:rPr>
          <w:rFonts w:ascii="Arial" w:hAnsi="Arial" w:cs="Arial"/>
          <w:szCs w:val="24"/>
        </w:rPr>
      </w:pPr>
      <w:proofErr w:type="spellStart"/>
      <w:r>
        <w:rPr>
          <w:rFonts w:ascii="Arial" w:hAnsi="Arial" w:cs="Arial"/>
          <w:szCs w:val="24"/>
        </w:rPr>
        <w:t>i</w:t>
      </w:r>
      <w:proofErr w:type="spellEnd"/>
      <w:r>
        <w:rPr>
          <w:rFonts w:ascii="Arial" w:hAnsi="Arial" w:cs="Arial"/>
          <w:szCs w:val="24"/>
        </w:rPr>
        <w:t>)</w:t>
      </w:r>
      <w:r w:rsidR="00362834" w:rsidRPr="00DB224A">
        <w:rPr>
          <w:rFonts w:ascii="Arial" w:hAnsi="Arial" w:cs="Arial"/>
          <w:szCs w:val="24"/>
        </w:rPr>
        <w:tab/>
      </w:r>
      <w:proofErr w:type="gramStart"/>
      <w:r w:rsidR="00362834" w:rsidRPr="00DB224A">
        <w:rPr>
          <w:rFonts w:ascii="Arial" w:hAnsi="Arial" w:cs="Arial"/>
          <w:szCs w:val="24"/>
        </w:rPr>
        <w:t>the</w:t>
      </w:r>
      <w:proofErr w:type="gramEnd"/>
      <w:r w:rsidR="00362834" w:rsidRPr="00DB224A">
        <w:rPr>
          <w:rFonts w:ascii="Arial" w:hAnsi="Arial" w:cs="Arial"/>
          <w:szCs w:val="24"/>
        </w:rPr>
        <w:t xml:space="preserve"> </w:t>
      </w:r>
      <w:r w:rsidR="004356B9" w:rsidRPr="00DB224A">
        <w:rPr>
          <w:rFonts w:ascii="Arial" w:hAnsi="Arial" w:cs="Arial"/>
          <w:szCs w:val="24"/>
        </w:rPr>
        <w:t xml:space="preserve">Department Heads, </w:t>
      </w:r>
      <w:r w:rsidR="00362834" w:rsidRPr="00DB224A">
        <w:rPr>
          <w:rFonts w:ascii="Arial" w:hAnsi="Arial" w:cs="Arial"/>
          <w:szCs w:val="24"/>
        </w:rPr>
        <w:t>as applicable;</w:t>
      </w:r>
    </w:p>
    <w:p w14:paraId="2F7CE14E" w14:textId="4E32C2FB" w:rsidR="00362834" w:rsidRPr="00DB224A" w:rsidRDefault="00362834" w:rsidP="007C2608">
      <w:pPr>
        <w:widowControl w:val="0"/>
        <w:ind w:left="2160" w:hanging="720"/>
        <w:rPr>
          <w:rFonts w:ascii="Arial" w:hAnsi="Arial" w:cs="Arial"/>
          <w:szCs w:val="24"/>
        </w:rPr>
      </w:pPr>
      <w:r w:rsidRPr="00DB224A">
        <w:rPr>
          <w:rFonts w:ascii="Arial" w:hAnsi="Arial" w:cs="Arial"/>
          <w:szCs w:val="24"/>
        </w:rPr>
        <w:t>ii)</w:t>
      </w:r>
      <w:r w:rsidRPr="00DB224A">
        <w:rPr>
          <w:rFonts w:ascii="Arial" w:hAnsi="Arial" w:cs="Arial"/>
          <w:szCs w:val="24"/>
        </w:rPr>
        <w:tab/>
      </w:r>
      <w:proofErr w:type="gramStart"/>
      <w:r w:rsidRPr="00DB224A">
        <w:rPr>
          <w:rFonts w:ascii="Arial" w:hAnsi="Arial" w:cs="Arial"/>
          <w:szCs w:val="24"/>
        </w:rPr>
        <w:t>the</w:t>
      </w:r>
      <w:proofErr w:type="gramEnd"/>
      <w:r w:rsidRPr="00DB224A">
        <w:rPr>
          <w:rFonts w:ascii="Arial" w:hAnsi="Arial" w:cs="Arial"/>
          <w:szCs w:val="24"/>
        </w:rPr>
        <w:t xml:space="preserve"> Police;</w:t>
      </w:r>
    </w:p>
    <w:p w14:paraId="2F7CE14F" w14:textId="77777777" w:rsidR="00362834" w:rsidRPr="00DB224A" w:rsidRDefault="00362834" w:rsidP="007C2608">
      <w:pPr>
        <w:pStyle w:val="Level3"/>
        <w:numPr>
          <w:ilvl w:val="2"/>
          <w:numId w:val="2"/>
        </w:numPr>
        <w:ind w:left="2160" w:hanging="720"/>
        <w:rPr>
          <w:rFonts w:ascii="Arial" w:hAnsi="Arial" w:cs="Arial"/>
          <w:szCs w:val="24"/>
        </w:rPr>
      </w:pPr>
      <w:r w:rsidRPr="00DB224A">
        <w:rPr>
          <w:rFonts w:ascii="Arial" w:hAnsi="Arial" w:cs="Arial"/>
          <w:szCs w:val="24"/>
        </w:rPr>
        <w:tab/>
        <w:t>Kawartha Conservation, if applicable;</w:t>
      </w:r>
    </w:p>
    <w:p w14:paraId="2F7CE150" w14:textId="77777777" w:rsidR="00362834" w:rsidRPr="00DB224A" w:rsidRDefault="00362834" w:rsidP="007C2608">
      <w:pPr>
        <w:pStyle w:val="Level3"/>
        <w:numPr>
          <w:ilvl w:val="2"/>
          <w:numId w:val="2"/>
        </w:numPr>
        <w:ind w:left="2160" w:hanging="720"/>
        <w:rPr>
          <w:rFonts w:ascii="Arial" w:hAnsi="Arial" w:cs="Arial"/>
          <w:szCs w:val="24"/>
        </w:rPr>
      </w:pPr>
      <w:r w:rsidRPr="00DB224A">
        <w:rPr>
          <w:rFonts w:ascii="Arial" w:hAnsi="Arial" w:cs="Arial"/>
          <w:szCs w:val="24"/>
        </w:rPr>
        <w:tab/>
        <w:t>the Technical Safety Standards Authority; and</w:t>
      </w:r>
    </w:p>
    <w:p w14:paraId="2F7CE151" w14:textId="77777777" w:rsidR="00362834" w:rsidRPr="00DB224A" w:rsidRDefault="00362834" w:rsidP="007C2608">
      <w:pPr>
        <w:pStyle w:val="Level3"/>
        <w:numPr>
          <w:ilvl w:val="2"/>
          <w:numId w:val="2"/>
        </w:numPr>
        <w:ind w:left="2160" w:hanging="720"/>
        <w:rPr>
          <w:rFonts w:ascii="Arial" w:hAnsi="Arial" w:cs="Arial"/>
          <w:szCs w:val="24"/>
        </w:rPr>
      </w:pPr>
      <w:r w:rsidRPr="00DB224A">
        <w:rPr>
          <w:rFonts w:ascii="Arial" w:hAnsi="Arial" w:cs="Arial"/>
          <w:szCs w:val="24"/>
        </w:rPr>
        <w:tab/>
      </w:r>
      <w:proofErr w:type="gramStart"/>
      <w:r w:rsidRPr="00DB224A">
        <w:rPr>
          <w:rFonts w:ascii="Arial" w:hAnsi="Arial" w:cs="Arial"/>
          <w:szCs w:val="24"/>
        </w:rPr>
        <w:t>the</w:t>
      </w:r>
      <w:proofErr w:type="gramEnd"/>
      <w:r w:rsidRPr="00DB224A">
        <w:rPr>
          <w:rFonts w:ascii="Arial" w:hAnsi="Arial" w:cs="Arial"/>
          <w:szCs w:val="24"/>
        </w:rPr>
        <w:t xml:space="preserve"> Liquor Licence Board of Ontario, if applicable.</w:t>
      </w:r>
    </w:p>
    <w:p w14:paraId="47E496EC" w14:textId="2AF58E04" w:rsidR="00E360DB" w:rsidRPr="00DB224A" w:rsidRDefault="00E360DB" w:rsidP="00DB224A">
      <w:pPr>
        <w:pStyle w:val="Level3"/>
        <w:spacing w:after="240"/>
        <w:jc w:val="right"/>
        <w:rPr>
          <w:rFonts w:ascii="Arial" w:hAnsi="Arial" w:cs="Arial"/>
          <w:b/>
          <w:sz w:val="16"/>
          <w:szCs w:val="16"/>
        </w:rPr>
      </w:pPr>
      <w:r w:rsidRPr="00DB224A">
        <w:rPr>
          <w:rFonts w:ascii="Arial" w:hAnsi="Arial" w:cs="Arial"/>
          <w:b/>
          <w:sz w:val="16"/>
          <w:szCs w:val="16"/>
        </w:rPr>
        <w:t>2016-209, effective November 22, 2016</w:t>
      </w:r>
    </w:p>
    <w:p w14:paraId="2F7CE153" w14:textId="77777777"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4.03</w:t>
      </w:r>
      <w:r w:rsidRPr="00DB224A">
        <w:rPr>
          <w:rFonts w:ascii="Arial" w:hAnsi="Arial" w:cs="Arial"/>
          <w:szCs w:val="24"/>
        </w:rPr>
        <w:tab/>
      </w:r>
      <w:r w:rsidRPr="00DB224A">
        <w:rPr>
          <w:rFonts w:ascii="Arial" w:hAnsi="Arial" w:cs="Arial"/>
          <w:b/>
          <w:szCs w:val="24"/>
          <w:u w:val="single"/>
        </w:rPr>
        <w:t>Site Plan Requirement:</w:t>
      </w:r>
      <w:r w:rsidRPr="00DB224A">
        <w:rPr>
          <w:rFonts w:ascii="Arial" w:hAnsi="Arial" w:cs="Arial"/>
          <w:szCs w:val="24"/>
        </w:rPr>
        <w:t xml:space="preserve"> No </w:t>
      </w:r>
      <w:r w:rsidR="00F42056" w:rsidRPr="00DB224A">
        <w:rPr>
          <w:rFonts w:ascii="Arial" w:hAnsi="Arial" w:cs="Arial"/>
          <w:szCs w:val="24"/>
        </w:rPr>
        <w:t>l</w:t>
      </w:r>
      <w:r w:rsidRPr="00DB224A">
        <w:rPr>
          <w:rFonts w:ascii="Arial" w:hAnsi="Arial" w:cs="Arial"/>
          <w:szCs w:val="24"/>
        </w:rPr>
        <w:t xml:space="preserve">icence or renewal of </w:t>
      </w:r>
      <w:r w:rsidR="003C66D4" w:rsidRPr="00DB224A">
        <w:rPr>
          <w:rFonts w:ascii="Arial" w:hAnsi="Arial" w:cs="Arial"/>
          <w:szCs w:val="24"/>
        </w:rPr>
        <w:t xml:space="preserve">a </w:t>
      </w:r>
      <w:r w:rsidR="00F42056" w:rsidRPr="00DB224A">
        <w:rPr>
          <w:rFonts w:ascii="Arial" w:hAnsi="Arial" w:cs="Arial"/>
          <w:szCs w:val="24"/>
        </w:rPr>
        <w:t>l</w:t>
      </w:r>
      <w:r w:rsidRPr="00DB224A">
        <w:rPr>
          <w:rFonts w:ascii="Arial" w:hAnsi="Arial" w:cs="Arial"/>
          <w:szCs w:val="24"/>
        </w:rPr>
        <w:t xml:space="preserve">icence shall be issued for a </w:t>
      </w:r>
      <w:r w:rsidR="00F42056" w:rsidRPr="00DB224A">
        <w:rPr>
          <w:rFonts w:ascii="Arial" w:hAnsi="Arial" w:cs="Arial"/>
          <w:szCs w:val="24"/>
        </w:rPr>
        <w:t>m</w:t>
      </w:r>
      <w:r w:rsidRPr="00DB224A">
        <w:rPr>
          <w:rFonts w:ascii="Arial" w:hAnsi="Arial" w:cs="Arial"/>
          <w:szCs w:val="24"/>
        </w:rPr>
        <w:t xml:space="preserve">otor </w:t>
      </w:r>
      <w:r w:rsidR="00F42056" w:rsidRPr="00DB224A">
        <w:rPr>
          <w:rFonts w:ascii="Arial" w:hAnsi="Arial" w:cs="Arial"/>
          <w:szCs w:val="24"/>
        </w:rPr>
        <w:t>v</w:t>
      </w:r>
      <w:r w:rsidRPr="00DB224A">
        <w:rPr>
          <w:rFonts w:ascii="Arial" w:hAnsi="Arial" w:cs="Arial"/>
          <w:szCs w:val="24"/>
        </w:rPr>
        <w:t xml:space="preserve">ehicle </w:t>
      </w:r>
      <w:r w:rsidR="00883AF3" w:rsidRPr="00DB224A">
        <w:rPr>
          <w:rFonts w:ascii="Arial" w:hAnsi="Arial" w:cs="Arial"/>
          <w:szCs w:val="24"/>
        </w:rPr>
        <w:t>r</w:t>
      </w:r>
      <w:r w:rsidRPr="00DB224A">
        <w:rPr>
          <w:rFonts w:ascii="Arial" w:hAnsi="Arial" w:cs="Arial"/>
          <w:szCs w:val="24"/>
        </w:rPr>
        <w:t xml:space="preserve">acing </w:t>
      </w:r>
      <w:r w:rsidR="00F42056" w:rsidRPr="00DB224A">
        <w:rPr>
          <w:rFonts w:ascii="Arial" w:hAnsi="Arial" w:cs="Arial"/>
          <w:szCs w:val="24"/>
        </w:rPr>
        <w:t>f</w:t>
      </w:r>
      <w:r w:rsidRPr="00DB224A">
        <w:rPr>
          <w:rFonts w:ascii="Arial" w:hAnsi="Arial" w:cs="Arial"/>
          <w:szCs w:val="24"/>
        </w:rPr>
        <w:t xml:space="preserve">acility until the </w:t>
      </w:r>
      <w:r w:rsidR="00F42056" w:rsidRPr="00DB224A">
        <w:rPr>
          <w:rFonts w:ascii="Arial" w:hAnsi="Arial" w:cs="Arial"/>
          <w:szCs w:val="24"/>
        </w:rPr>
        <w:t>a</w:t>
      </w:r>
      <w:r w:rsidRPr="00DB224A">
        <w:rPr>
          <w:rFonts w:ascii="Arial" w:hAnsi="Arial" w:cs="Arial"/>
          <w:szCs w:val="24"/>
        </w:rPr>
        <w:t>pplicant has filed with the Licensing Officer a site plan for the property to be licensed which shall include all such information and detail as may be required by the Licensing Officer including but not limited to the location, design and specifications for the following:</w:t>
      </w:r>
    </w:p>
    <w:p w14:paraId="2F7CE155"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the race track or race tracks, staging areas and pits;</w:t>
      </w:r>
    </w:p>
    <w:p w14:paraId="2F7CE157"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permanent and temporary spectator grandstands and seating;</w:t>
      </w:r>
    </w:p>
    <w:p w14:paraId="2F7CE159"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all pedestrian and vehicular entranceways and exits for the property, including all connections to highways;</w:t>
      </w:r>
    </w:p>
    <w:p w14:paraId="2F7CE15B"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permanent and temporary parking areas for spectators, participants, employees and other personnel;</w:t>
      </w:r>
    </w:p>
    <w:p w14:paraId="2F7CE15D"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all permanent or temporary structures or any kind whatsoever;</w:t>
      </w:r>
    </w:p>
    <w:p w14:paraId="2F7CE15F"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vehicle storage areas;</w:t>
      </w:r>
    </w:p>
    <w:p w14:paraId="2F7CE161"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garbage disposal and storage areas;</w:t>
      </w:r>
    </w:p>
    <w:p w14:paraId="2F7CE163"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permanent or temporary food services;</w:t>
      </w:r>
    </w:p>
    <w:p w14:paraId="2F7CE165"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emergency facilities and access routes;</w:t>
      </w:r>
    </w:p>
    <w:p w14:paraId="2F7CE167"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fuel storage and handling areas;</w:t>
      </w:r>
    </w:p>
    <w:p w14:paraId="2F7CE169" w14:textId="77777777" w:rsidR="00362834" w:rsidRPr="00DB224A"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t xml:space="preserve">sanitation services, including </w:t>
      </w:r>
      <w:r w:rsidR="00F42056" w:rsidRPr="00DB224A">
        <w:rPr>
          <w:rFonts w:ascii="Arial" w:hAnsi="Arial" w:cs="Arial"/>
          <w:szCs w:val="24"/>
        </w:rPr>
        <w:t>w</w:t>
      </w:r>
      <w:r w:rsidRPr="00DB224A">
        <w:rPr>
          <w:rFonts w:ascii="Arial" w:hAnsi="Arial" w:cs="Arial"/>
          <w:szCs w:val="24"/>
        </w:rPr>
        <w:t xml:space="preserve">ashroom </w:t>
      </w:r>
      <w:r w:rsidR="00F42056" w:rsidRPr="00DB224A">
        <w:rPr>
          <w:rFonts w:ascii="Arial" w:hAnsi="Arial" w:cs="Arial"/>
          <w:szCs w:val="24"/>
        </w:rPr>
        <w:t>f</w:t>
      </w:r>
      <w:r w:rsidRPr="00DB224A">
        <w:rPr>
          <w:rFonts w:ascii="Arial" w:hAnsi="Arial" w:cs="Arial"/>
          <w:szCs w:val="24"/>
        </w:rPr>
        <w:t>acilities;</w:t>
      </w:r>
    </w:p>
    <w:p w14:paraId="2F7CE16B" w14:textId="77777777" w:rsidR="00362834" w:rsidRDefault="00362834" w:rsidP="00DB224A">
      <w:pPr>
        <w:pStyle w:val="Level1"/>
        <w:numPr>
          <w:ilvl w:val="0"/>
          <w:numId w:val="3"/>
        </w:numPr>
        <w:spacing w:before="240" w:after="240"/>
        <w:ind w:left="1440" w:hanging="720"/>
        <w:rPr>
          <w:rFonts w:ascii="Arial" w:hAnsi="Arial" w:cs="Arial"/>
          <w:szCs w:val="24"/>
        </w:rPr>
      </w:pPr>
      <w:r w:rsidRPr="00DB224A">
        <w:rPr>
          <w:rFonts w:ascii="Arial" w:hAnsi="Arial" w:cs="Arial"/>
          <w:szCs w:val="24"/>
        </w:rPr>
        <w:tab/>
      </w:r>
      <w:proofErr w:type="gramStart"/>
      <w:r w:rsidRPr="00DB224A">
        <w:rPr>
          <w:rFonts w:ascii="Arial" w:hAnsi="Arial" w:cs="Arial"/>
          <w:szCs w:val="24"/>
        </w:rPr>
        <w:t>permanent</w:t>
      </w:r>
      <w:proofErr w:type="gramEnd"/>
      <w:r w:rsidRPr="00DB224A">
        <w:rPr>
          <w:rFonts w:ascii="Arial" w:hAnsi="Arial" w:cs="Arial"/>
          <w:szCs w:val="24"/>
        </w:rPr>
        <w:t xml:space="preserve"> or temporary fencing, screening and barriers.</w:t>
      </w:r>
    </w:p>
    <w:p w14:paraId="6D7F480B" w14:textId="0AA21A41" w:rsidR="007C2608" w:rsidRPr="00DB224A" w:rsidRDefault="007C2608" w:rsidP="007C2608">
      <w:pPr>
        <w:pStyle w:val="Heading1"/>
      </w:pPr>
      <w:r>
        <w:t>Section 5.00:</w:t>
      </w:r>
      <w:r>
        <w:tab/>
      </w:r>
      <w:r w:rsidRPr="007C2608">
        <w:t>Expiry and Renewal of Licences</w:t>
      </w:r>
    </w:p>
    <w:p w14:paraId="2F7CE171" w14:textId="77777777" w:rsidR="00362834" w:rsidRPr="00DB224A" w:rsidRDefault="00362834" w:rsidP="00DB224A">
      <w:pPr>
        <w:widowControl w:val="0"/>
        <w:spacing w:before="240" w:after="240"/>
        <w:ind w:left="720" w:hanging="720"/>
        <w:rPr>
          <w:rFonts w:ascii="Arial" w:hAnsi="Arial" w:cs="Arial"/>
          <w:szCs w:val="24"/>
        </w:rPr>
      </w:pPr>
      <w:r w:rsidRPr="00DB224A">
        <w:rPr>
          <w:rFonts w:ascii="Arial" w:hAnsi="Arial" w:cs="Arial"/>
          <w:szCs w:val="24"/>
        </w:rPr>
        <w:t>5.01</w:t>
      </w:r>
      <w:r w:rsidRPr="00DB224A">
        <w:rPr>
          <w:rFonts w:ascii="Arial" w:hAnsi="Arial" w:cs="Arial"/>
          <w:szCs w:val="24"/>
        </w:rPr>
        <w:tab/>
      </w:r>
      <w:r w:rsidRPr="00DB224A">
        <w:rPr>
          <w:rFonts w:ascii="Arial" w:hAnsi="Arial" w:cs="Arial"/>
          <w:b/>
          <w:szCs w:val="24"/>
          <w:u w:val="single"/>
        </w:rPr>
        <w:t>Term of Licence:</w:t>
      </w:r>
      <w:r w:rsidRPr="00DB224A">
        <w:rPr>
          <w:rFonts w:ascii="Arial" w:hAnsi="Arial" w:cs="Arial"/>
          <w:szCs w:val="24"/>
        </w:rPr>
        <w:t xml:space="preserve"> No </w:t>
      </w:r>
      <w:r w:rsidR="00F42056" w:rsidRPr="00DB224A">
        <w:rPr>
          <w:rFonts w:ascii="Arial" w:hAnsi="Arial" w:cs="Arial"/>
          <w:szCs w:val="24"/>
        </w:rPr>
        <w:t>l</w:t>
      </w:r>
      <w:r w:rsidRPr="00DB224A">
        <w:rPr>
          <w:rFonts w:ascii="Arial" w:hAnsi="Arial" w:cs="Arial"/>
          <w:szCs w:val="24"/>
        </w:rPr>
        <w:t xml:space="preserve">icence shall be issued for a period in excess of one year, and each </w:t>
      </w:r>
      <w:r w:rsidR="00F42056" w:rsidRPr="00DB224A">
        <w:rPr>
          <w:rFonts w:ascii="Arial" w:hAnsi="Arial" w:cs="Arial"/>
          <w:szCs w:val="24"/>
        </w:rPr>
        <w:t>l</w:t>
      </w:r>
      <w:r w:rsidRPr="00DB224A">
        <w:rPr>
          <w:rFonts w:ascii="Arial" w:hAnsi="Arial" w:cs="Arial"/>
          <w:szCs w:val="24"/>
        </w:rPr>
        <w:t xml:space="preserve">icence issued pursuant to this </w:t>
      </w:r>
      <w:r w:rsidR="00F42056" w:rsidRPr="00DB224A">
        <w:rPr>
          <w:rFonts w:ascii="Arial" w:hAnsi="Arial" w:cs="Arial"/>
          <w:szCs w:val="24"/>
        </w:rPr>
        <w:t>b</w:t>
      </w:r>
      <w:r w:rsidRPr="00DB224A">
        <w:rPr>
          <w:rFonts w:ascii="Arial" w:hAnsi="Arial" w:cs="Arial"/>
          <w:szCs w:val="24"/>
        </w:rPr>
        <w:t>y-law shall come into effect on the date that it is issued, and expire on the 31</w:t>
      </w:r>
      <w:r w:rsidRPr="00DB224A">
        <w:rPr>
          <w:rFonts w:ascii="Arial" w:hAnsi="Arial" w:cs="Arial"/>
          <w:szCs w:val="24"/>
          <w:vertAlign w:val="superscript"/>
        </w:rPr>
        <w:t>st</w:t>
      </w:r>
      <w:r w:rsidRPr="00DB224A">
        <w:rPr>
          <w:rFonts w:ascii="Arial" w:hAnsi="Arial" w:cs="Arial"/>
          <w:szCs w:val="24"/>
        </w:rPr>
        <w:t xml:space="preserve"> day of December of the calendar year in which the </w:t>
      </w:r>
      <w:r w:rsidR="00F42056" w:rsidRPr="00DB224A">
        <w:rPr>
          <w:rFonts w:ascii="Arial" w:hAnsi="Arial" w:cs="Arial"/>
          <w:szCs w:val="24"/>
        </w:rPr>
        <w:t>l</w:t>
      </w:r>
      <w:r w:rsidRPr="00DB224A">
        <w:rPr>
          <w:rFonts w:ascii="Arial" w:hAnsi="Arial" w:cs="Arial"/>
          <w:szCs w:val="24"/>
        </w:rPr>
        <w:t>icence is issued.</w:t>
      </w:r>
    </w:p>
    <w:p w14:paraId="2F7CE173" w14:textId="77777777" w:rsidR="00362834" w:rsidRDefault="00362834" w:rsidP="00DB224A">
      <w:pPr>
        <w:widowControl w:val="0"/>
        <w:spacing w:before="240" w:after="240"/>
        <w:ind w:left="720" w:hanging="720"/>
        <w:rPr>
          <w:rFonts w:ascii="Arial" w:hAnsi="Arial" w:cs="Arial"/>
          <w:szCs w:val="24"/>
        </w:rPr>
      </w:pPr>
      <w:r w:rsidRPr="00DB224A">
        <w:rPr>
          <w:rFonts w:ascii="Arial" w:hAnsi="Arial" w:cs="Arial"/>
          <w:szCs w:val="24"/>
        </w:rPr>
        <w:t>5.02</w:t>
      </w:r>
      <w:r w:rsidRPr="00DB224A">
        <w:rPr>
          <w:rFonts w:ascii="Arial" w:hAnsi="Arial" w:cs="Arial"/>
          <w:szCs w:val="24"/>
        </w:rPr>
        <w:tab/>
      </w:r>
      <w:r w:rsidRPr="00DB224A">
        <w:rPr>
          <w:rFonts w:ascii="Arial" w:hAnsi="Arial" w:cs="Arial"/>
          <w:b/>
          <w:szCs w:val="24"/>
          <w:u w:val="single"/>
        </w:rPr>
        <w:t>Renewal of Licence:</w:t>
      </w:r>
      <w:r w:rsidRPr="00DB224A">
        <w:rPr>
          <w:rFonts w:ascii="Arial" w:hAnsi="Arial" w:cs="Arial"/>
          <w:szCs w:val="24"/>
        </w:rPr>
        <w:t xml:space="preserve"> An application for renewal of a </w:t>
      </w:r>
      <w:r w:rsidR="00F42056" w:rsidRPr="00DB224A">
        <w:rPr>
          <w:rFonts w:ascii="Arial" w:hAnsi="Arial" w:cs="Arial"/>
          <w:szCs w:val="24"/>
        </w:rPr>
        <w:t>l</w:t>
      </w:r>
      <w:r w:rsidRPr="00DB224A">
        <w:rPr>
          <w:rFonts w:ascii="Arial" w:hAnsi="Arial" w:cs="Arial"/>
          <w:szCs w:val="24"/>
        </w:rPr>
        <w:t xml:space="preserve">icence shall be submitted to the Licensing Officer not less than sixty (60) days prior to the date for expiry of the current </w:t>
      </w:r>
      <w:r w:rsidR="009743D1" w:rsidRPr="00DB224A">
        <w:rPr>
          <w:rFonts w:ascii="Arial" w:hAnsi="Arial" w:cs="Arial"/>
          <w:szCs w:val="24"/>
        </w:rPr>
        <w:t>l</w:t>
      </w:r>
      <w:r w:rsidRPr="00DB224A">
        <w:rPr>
          <w:rFonts w:ascii="Arial" w:hAnsi="Arial" w:cs="Arial"/>
          <w:szCs w:val="24"/>
        </w:rPr>
        <w:t xml:space="preserve">icence, and shall be accompanied by all documentation and information required pursuant to </w:t>
      </w:r>
      <w:r w:rsidR="004356B9" w:rsidRPr="00DB224A">
        <w:rPr>
          <w:rFonts w:ascii="Arial" w:hAnsi="Arial" w:cs="Arial"/>
          <w:szCs w:val="24"/>
        </w:rPr>
        <w:t>subs</w:t>
      </w:r>
      <w:r w:rsidRPr="00DB224A">
        <w:rPr>
          <w:rFonts w:ascii="Arial" w:hAnsi="Arial" w:cs="Arial"/>
          <w:szCs w:val="24"/>
        </w:rPr>
        <w:t>ection 4.0</w:t>
      </w:r>
      <w:r w:rsidR="00550FC5" w:rsidRPr="00DB224A">
        <w:rPr>
          <w:rFonts w:ascii="Arial" w:hAnsi="Arial" w:cs="Arial"/>
          <w:szCs w:val="24"/>
        </w:rPr>
        <w:t>0</w:t>
      </w:r>
      <w:r w:rsidRPr="00DB224A">
        <w:rPr>
          <w:rFonts w:ascii="Arial" w:hAnsi="Arial" w:cs="Arial"/>
          <w:szCs w:val="24"/>
        </w:rPr>
        <w:t>.</w:t>
      </w:r>
    </w:p>
    <w:p w14:paraId="4D74EA59" w14:textId="423A19D7" w:rsidR="007C2608" w:rsidRPr="00DB224A" w:rsidRDefault="007C2608" w:rsidP="007C2608">
      <w:pPr>
        <w:pStyle w:val="Heading1"/>
      </w:pPr>
      <w:r w:rsidRPr="007C2608">
        <w:t>Section 6.00: Operating Agreements</w:t>
      </w:r>
    </w:p>
    <w:p w14:paraId="2F7CE178" w14:textId="77777777" w:rsidR="0061738F" w:rsidRPr="00DB224A" w:rsidRDefault="0061738F" w:rsidP="00DB224A">
      <w:pPr>
        <w:widowControl w:val="0"/>
        <w:spacing w:before="240" w:after="240"/>
        <w:ind w:left="720" w:hanging="720"/>
        <w:rPr>
          <w:rFonts w:ascii="Arial" w:hAnsi="Arial" w:cs="Arial"/>
          <w:szCs w:val="24"/>
        </w:rPr>
      </w:pPr>
      <w:r w:rsidRPr="00DB224A">
        <w:rPr>
          <w:rFonts w:ascii="Arial" w:hAnsi="Arial" w:cs="Arial"/>
          <w:szCs w:val="24"/>
        </w:rPr>
        <w:t>6.01</w:t>
      </w:r>
      <w:r w:rsidRPr="00DB224A">
        <w:rPr>
          <w:rFonts w:ascii="Arial" w:hAnsi="Arial" w:cs="Arial"/>
          <w:szCs w:val="24"/>
        </w:rPr>
        <w:tab/>
      </w:r>
      <w:r w:rsidRPr="00DB224A">
        <w:rPr>
          <w:rFonts w:ascii="Arial" w:hAnsi="Arial" w:cs="Arial"/>
          <w:b/>
          <w:szCs w:val="24"/>
          <w:u w:val="single"/>
        </w:rPr>
        <w:t>Requirement for Operating Agreement:</w:t>
      </w:r>
      <w:r w:rsidRPr="00DB224A">
        <w:rPr>
          <w:rFonts w:ascii="Arial" w:hAnsi="Arial" w:cs="Arial"/>
          <w:szCs w:val="24"/>
        </w:rPr>
        <w:t xml:space="preserve"> As a condition prior to the issuance of a licence, the owner and operator of a motor vehicle racing facility to be licensed shall be required to enter into an operating agreement with the City.  Issues to be addressed in the operating agreement may include, but shall not be limited to, the following:</w:t>
      </w:r>
    </w:p>
    <w:p w14:paraId="2F7CE17A"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 xml:space="preserve">a requirement that the owner and/or operator obtain and at all times maintain Commercial General Liability insurance in force throughout the term of the licence and any renewal thereof, insuring for the joint benefit of the City and the owner and/or operator against any liability that may arise </w:t>
      </w:r>
      <w:r w:rsidRPr="00DB224A">
        <w:rPr>
          <w:rFonts w:ascii="Arial" w:hAnsi="Arial" w:cs="Arial"/>
          <w:szCs w:val="24"/>
        </w:rPr>
        <w:lastRenderedPageBreak/>
        <w:t xml:space="preserve">from the construction or operation of the motor vehicle racing facility </w:t>
      </w:r>
      <w:r w:rsidRPr="00DB224A">
        <w:rPr>
          <w:rFonts w:ascii="Arial" w:hAnsi="Arial" w:cs="Arial"/>
          <w:color w:val="000000"/>
          <w:spacing w:val="-2"/>
          <w:szCs w:val="24"/>
        </w:rPr>
        <w:t>including but not limited to, bodily injury including death, personal injury and property damage including loss of use thereof, contractual liability and contain a cross liability / severability of interests clause</w:t>
      </w:r>
      <w:r w:rsidRPr="00DB224A">
        <w:rPr>
          <w:rFonts w:ascii="Arial" w:hAnsi="Arial" w:cs="Arial"/>
          <w:szCs w:val="24"/>
        </w:rPr>
        <w:t xml:space="preserve">.  Such policy or policies shall be written </w:t>
      </w:r>
      <w:r w:rsidRPr="00DB224A">
        <w:rPr>
          <w:rFonts w:ascii="Arial" w:hAnsi="Arial" w:cs="Arial"/>
          <w:color w:val="000000"/>
          <w:spacing w:val="-2"/>
          <w:szCs w:val="24"/>
        </w:rPr>
        <w:t>with an insurance company authorized by law to underwrite such insurance in the Province of Ontario</w:t>
      </w:r>
      <w:r w:rsidRPr="00DB224A">
        <w:rPr>
          <w:rFonts w:ascii="Arial" w:hAnsi="Arial" w:cs="Arial"/>
          <w:szCs w:val="24"/>
        </w:rPr>
        <w:t xml:space="preserve"> and shall carry limits of liability in an amount not less </w:t>
      </w:r>
      <w:proofErr w:type="gramStart"/>
      <w:r w:rsidRPr="00DB224A">
        <w:rPr>
          <w:rFonts w:ascii="Arial" w:hAnsi="Arial" w:cs="Arial"/>
          <w:szCs w:val="24"/>
        </w:rPr>
        <w:t>than  five</w:t>
      </w:r>
      <w:proofErr w:type="gramEnd"/>
      <w:r w:rsidRPr="00DB224A">
        <w:rPr>
          <w:rFonts w:ascii="Arial" w:hAnsi="Arial" w:cs="Arial"/>
          <w:szCs w:val="24"/>
        </w:rPr>
        <w:t xml:space="preserve"> million dollars ($5,000,000.00) per occurrence and in a form satisfactory to the Licensing Officer.   The policy shall name the Corporation of the City of Kawartha Lakes as an additional insured;</w:t>
      </w:r>
    </w:p>
    <w:p w14:paraId="2F7CE17C"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r>
      <w:r w:rsidRPr="00DB224A">
        <w:rPr>
          <w:rFonts w:ascii="Arial" w:hAnsi="Arial" w:cs="Arial"/>
          <w:color w:val="000000"/>
          <w:spacing w:val="-2"/>
          <w:szCs w:val="24"/>
        </w:rPr>
        <w:t xml:space="preserve">The policy shall include a </w:t>
      </w:r>
      <w:proofErr w:type="spellStart"/>
      <w:r w:rsidRPr="00DB224A">
        <w:rPr>
          <w:rFonts w:ascii="Arial" w:hAnsi="Arial" w:cs="Arial"/>
          <w:color w:val="000000"/>
          <w:spacing w:val="-2"/>
          <w:szCs w:val="24"/>
        </w:rPr>
        <w:t>provison</w:t>
      </w:r>
      <w:proofErr w:type="spellEnd"/>
      <w:r w:rsidRPr="00DB224A">
        <w:rPr>
          <w:rFonts w:ascii="Arial" w:hAnsi="Arial" w:cs="Arial"/>
          <w:color w:val="000000"/>
          <w:spacing w:val="-2"/>
          <w:szCs w:val="24"/>
        </w:rPr>
        <w:t xml:space="preserve"> that the Licensing Officer shall be provided thirty (30) days written notice in advance by registered mail of any cancellation, expiration or variation in coverage provided by the policy.   If for any reason such insurance is cancelled, </w:t>
      </w:r>
      <w:proofErr w:type="spellStart"/>
      <w:r w:rsidRPr="00DB224A">
        <w:rPr>
          <w:rFonts w:ascii="Arial" w:hAnsi="Arial" w:cs="Arial"/>
          <w:color w:val="000000"/>
          <w:spacing w:val="-2"/>
          <w:szCs w:val="24"/>
        </w:rPr>
        <w:t>expries</w:t>
      </w:r>
      <w:proofErr w:type="spellEnd"/>
      <w:r w:rsidRPr="00DB224A">
        <w:rPr>
          <w:rFonts w:ascii="Arial" w:hAnsi="Arial" w:cs="Arial"/>
          <w:color w:val="000000"/>
          <w:spacing w:val="-2"/>
          <w:szCs w:val="24"/>
        </w:rPr>
        <w:t xml:space="preserve"> or for any other reason does not remain in effect or fails to meet the requirements of the Licensing Officer, the license shall become void on the final date for which the insurance was valid.</w:t>
      </w:r>
    </w:p>
    <w:p w14:paraId="2F7CE17E" w14:textId="42E7E17A" w:rsidR="0061738F" w:rsidRPr="00DB224A" w:rsidRDefault="00DB224A" w:rsidP="00DB224A">
      <w:pPr>
        <w:pStyle w:val="Level2"/>
        <w:numPr>
          <w:ilvl w:val="1"/>
          <w:numId w:val="3"/>
        </w:numPr>
        <w:spacing w:before="240" w:after="240"/>
        <w:ind w:left="1440" w:hanging="731"/>
        <w:rPr>
          <w:rFonts w:ascii="Arial" w:hAnsi="Arial" w:cs="Arial"/>
          <w:szCs w:val="24"/>
        </w:rPr>
      </w:pPr>
      <w:r>
        <w:rPr>
          <w:rFonts w:ascii="Arial" w:hAnsi="Arial" w:cs="Arial"/>
          <w:szCs w:val="24"/>
        </w:rPr>
        <w:tab/>
      </w:r>
      <w:r w:rsidR="0061738F" w:rsidRPr="00DB224A">
        <w:rPr>
          <w:rFonts w:ascii="Arial" w:hAnsi="Arial" w:cs="Arial"/>
          <w:szCs w:val="24"/>
        </w:rPr>
        <w:t xml:space="preserve">an indemnity from the owner and/or operator in </w:t>
      </w:r>
      <w:proofErr w:type="spellStart"/>
      <w:r w:rsidR="0061738F" w:rsidRPr="00DB224A">
        <w:rPr>
          <w:rFonts w:ascii="Arial" w:hAnsi="Arial" w:cs="Arial"/>
          <w:szCs w:val="24"/>
        </w:rPr>
        <w:t>favour</w:t>
      </w:r>
      <w:proofErr w:type="spellEnd"/>
      <w:r w:rsidR="0061738F" w:rsidRPr="00DB224A">
        <w:rPr>
          <w:rFonts w:ascii="Arial" w:hAnsi="Arial" w:cs="Arial"/>
          <w:szCs w:val="24"/>
        </w:rPr>
        <w:t xml:space="preserve"> of the City, its servants and agents from and against any and all actions, suits, claims and demands whatsoever which may arise either directly or indirectly by reason of the construction or operation of the motor vehicle racing facility to be licensed.</w:t>
      </w:r>
    </w:p>
    <w:p w14:paraId="2F7CE180"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a requirement that the owner and/or operator post security with the City, in an amount and form satisfactory to the City, to ensure the construction and maintenance of any component or components of the motor vehicle racing facility as are identified in the site plan for the property to be licensed as submitted to, and accepted by, the City;</w:t>
      </w:r>
    </w:p>
    <w:p w14:paraId="2F7CE182"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hours of operation;</w:t>
      </w:r>
    </w:p>
    <w:p w14:paraId="2F7CE184"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noise attenuation;</w:t>
      </w:r>
    </w:p>
    <w:p w14:paraId="2F7CE186"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public safety and security;</w:t>
      </w:r>
    </w:p>
    <w:p w14:paraId="2F7CE188"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fire safety and emergency services;</w:t>
      </w:r>
    </w:p>
    <w:p w14:paraId="2F7CE18A"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parking and traffic control, including but not limited to design, construction, use and control of on-site and off-site parking areas, and accesses to highways;</w:t>
      </w:r>
    </w:p>
    <w:p w14:paraId="2F7CE18C"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racing vehicle safety equipment;</w:t>
      </w:r>
    </w:p>
    <w:p w14:paraId="2F7CE18E" w14:textId="77777777" w:rsidR="0061738F" w:rsidRPr="00DB224A"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t>spectator services and amenities; and</w:t>
      </w:r>
    </w:p>
    <w:p w14:paraId="2F7CE190" w14:textId="77777777" w:rsidR="0061738F" w:rsidRDefault="0061738F" w:rsidP="00DB224A">
      <w:pPr>
        <w:pStyle w:val="Level2"/>
        <w:numPr>
          <w:ilvl w:val="1"/>
          <w:numId w:val="3"/>
        </w:numPr>
        <w:spacing w:before="240" w:after="240"/>
        <w:ind w:left="1440" w:hanging="720"/>
        <w:rPr>
          <w:rFonts w:ascii="Arial" w:hAnsi="Arial" w:cs="Arial"/>
          <w:szCs w:val="24"/>
        </w:rPr>
      </w:pPr>
      <w:r w:rsidRPr="00DB224A">
        <w:rPr>
          <w:rFonts w:ascii="Arial" w:hAnsi="Arial" w:cs="Arial"/>
          <w:szCs w:val="24"/>
        </w:rPr>
        <w:tab/>
      </w:r>
      <w:proofErr w:type="gramStart"/>
      <w:r w:rsidRPr="00DB224A">
        <w:rPr>
          <w:rFonts w:ascii="Arial" w:hAnsi="Arial" w:cs="Arial"/>
          <w:szCs w:val="24"/>
        </w:rPr>
        <w:t>compliance</w:t>
      </w:r>
      <w:proofErr w:type="gramEnd"/>
      <w:r w:rsidRPr="00DB224A">
        <w:rPr>
          <w:rFonts w:ascii="Arial" w:hAnsi="Arial" w:cs="Arial"/>
          <w:szCs w:val="24"/>
        </w:rPr>
        <w:t xml:space="preserve"> with Federal and Provincial statutes and regulations.</w:t>
      </w:r>
    </w:p>
    <w:p w14:paraId="024F7AD4" w14:textId="3A30DA25" w:rsidR="007C2608" w:rsidRPr="00DB224A" w:rsidRDefault="007C2608" w:rsidP="007C2608">
      <w:pPr>
        <w:pStyle w:val="Heading1"/>
        <w:ind w:left="2160" w:hanging="2160"/>
      </w:pPr>
      <w:r>
        <w:t>Section 7.00:</w:t>
      </w:r>
      <w:r>
        <w:tab/>
      </w:r>
      <w:r w:rsidRPr="007C2608">
        <w:t>Refusal of Licence Application and Revocation of Licence</w:t>
      </w:r>
    </w:p>
    <w:p w14:paraId="2F7CE195" w14:textId="44403269" w:rsidR="000844DC"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7.01</w:t>
      </w:r>
      <w:r w:rsidRPr="00DB224A">
        <w:rPr>
          <w:rFonts w:ascii="Arial" w:hAnsi="Arial" w:cs="Arial"/>
          <w:szCs w:val="24"/>
        </w:rPr>
        <w:tab/>
      </w:r>
      <w:r w:rsidR="000844DC" w:rsidRPr="00DB224A">
        <w:rPr>
          <w:rFonts w:ascii="Arial" w:hAnsi="Arial" w:cs="Arial"/>
          <w:b/>
          <w:szCs w:val="24"/>
          <w:u w:val="single"/>
        </w:rPr>
        <w:t>Grant Licence</w:t>
      </w:r>
      <w:r w:rsidR="000844DC" w:rsidRPr="00DB224A">
        <w:rPr>
          <w:rFonts w:ascii="Arial" w:hAnsi="Arial" w:cs="Arial"/>
          <w:b/>
          <w:szCs w:val="24"/>
        </w:rPr>
        <w:t xml:space="preserve">: </w:t>
      </w:r>
      <w:r w:rsidR="000844DC" w:rsidRPr="00DB224A">
        <w:rPr>
          <w:rFonts w:ascii="Arial" w:hAnsi="Arial" w:cs="Arial"/>
          <w:szCs w:val="24"/>
        </w:rPr>
        <w:t xml:space="preserve">Where the applicant’s documentation is in order and the applicable fee has been paid, the Licensing </w:t>
      </w:r>
      <w:proofErr w:type="gramStart"/>
      <w:r w:rsidR="000844DC" w:rsidRPr="00DB224A">
        <w:rPr>
          <w:rFonts w:ascii="Arial" w:hAnsi="Arial" w:cs="Arial"/>
          <w:szCs w:val="24"/>
        </w:rPr>
        <w:t>Officer  shall</w:t>
      </w:r>
      <w:proofErr w:type="gramEnd"/>
      <w:r w:rsidR="000844DC" w:rsidRPr="00DB224A">
        <w:rPr>
          <w:rFonts w:ascii="Arial" w:hAnsi="Arial" w:cs="Arial"/>
          <w:szCs w:val="24"/>
        </w:rPr>
        <w:t xml:space="preserve"> grant the licence of the applicant, or the renewal, as applicable.</w:t>
      </w:r>
    </w:p>
    <w:p w14:paraId="2F7CE197" w14:textId="6DDAC2FA" w:rsidR="000844DC" w:rsidRPr="00DB224A" w:rsidRDefault="000844DC" w:rsidP="00396754">
      <w:pPr>
        <w:widowControl w:val="0"/>
        <w:spacing w:before="240" w:after="240"/>
        <w:ind w:left="720" w:hanging="720"/>
        <w:rPr>
          <w:rFonts w:ascii="Arial" w:hAnsi="Arial" w:cs="Arial"/>
          <w:szCs w:val="24"/>
          <w:lang w:val="en-CA"/>
        </w:rPr>
      </w:pPr>
      <w:r w:rsidRPr="00DB224A">
        <w:rPr>
          <w:rFonts w:ascii="Arial" w:hAnsi="Arial" w:cs="Arial"/>
          <w:szCs w:val="24"/>
        </w:rPr>
        <w:t>7.02</w:t>
      </w:r>
      <w:r w:rsidRPr="00DB224A">
        <w:rPr>
          <w:rFonts w:ascii="Arial" w:hAnsi="Arial" w:cs="Arial"/>
          <w:szCs w:val="24"/>
        </w:rPr>
        <w:tab/>
      </w:r>
      <w:r w:rsidRPr="00DB224A">
        <w:rPr>
          <w:rFonts w:ascii="Arial" w:hAnsi="Arial" w:cs="Arial"/>
          <w:b/>
          <w:bCs/>
          <w:szCs w:val="24"/>
          <w:u w:val="single"/>
          <w:lang w:val="en-CA"/>
        </w:rPr>
        <w:t xml:space="preserve">Grant Licence </w:t>
      </w:r>
      <w:proofErr w:type="gramStart"/>
      <w:r w:rsidRPr="00DB224A">
        <w:rPr>
          <w:rFonts w:ascii="Arial" w:hAnsi="Arial" w:cs="Arial"/>
          <w:b/>
          <w:bCs/>
          <w:szCs w:val="24"/>
          <w:u w:val="single"/>
          <w:lang w:val="en-CA"/>
        </w:rPr>
        <w:t>With</w:t>
      </w:r>
      <w:proofErr w:type="gramEnd"/>
      <w:r w:rsidRPr="00DB224A">
        <w:rPr>
          <w:rFonts w:ascii="Arial" w:hAnsi="Arial" w:cs="Arial"/>
          <w:b/>
          <w:bCs/>
          <w:szCs w:val="24"/>
          <w:u w:val="single"/>
          <w:lang w:val="en-CA"/>
        </w:rPr>
        <w:t xml:space="preserve"> Conditions</w:t>
      </w:r>
      <w:r w:rsidRPr="00DB224A">
        <w:rPr>
          <w:rFonts w:ascii="Arial" w:hAnsi="Arial" w:cs="Arial"/>
          <w:b/>
          <w:bCs/>
          <w:szCs w:val="24"/>
          <w:lang w:val="en-CA"/>
        </w:rPr>
        <w:t>:</w:t>
      </w:r>
      <w:r w:rsidRPr="00DB224A">
        <w:rPr>
          <w:rFonts w:ascii="Arial" w:hAnsi="Arial" w:cs="Arial"/>
          <w:szCs w:val="24"/>
          <w:lang w:val="en-CA"/>
        </w:rPr>
        <w:t xml:space="preserve"> The Licensing Officer may, where the provisions of this by-law have been met, propose in writing to the applicant to grant the licence subject to conditions, if appropriate.  If within five (5) days following the written proposal to grant the licence with conditions, the applicant has not indicated an objection to the licence with conditions, the licence is deemed to have been issued on the day of the notice of the proposal to grant. The Licensing Officer shall revoke a licence granted with conditions if the applicant has not met the imposed conditions within the stipulated time frame.</w:t>
      </w:r>
    </w:p>
    <w:p w14:paraId="2F7CE199" w14:textId="7C76F30B" w:rsidR="000844DC"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lastRenderedPageBreak/>
        <w:t>7.0</w:t>
      </w:r>
      <w:r w:rsidR="000844DC" w:rsidRPr="00DB224A">
        <w:rPr>
          <w:rFonts w:ascii="Arial" w:hAnsi="Arial" w:cs="Arial"/>
          <w:szCs w:val="24"/>
        </w:rPr>
        <w:t>3</w:t>
      </w:r>
      <w:r w:rsidRPr="00DB224A">
        <w:rPr>
          <w:rFonts w:ascii="Arial" w:hAnsi="Arial" w:cs="Arial"/>
          <w:szCs w:val="24"/>
        </w:rPr>
        <w:tab/>
      </w:r>
      <w:r w:rsidR="000844DC" w:rsidRPr="00DB224A">
        <w:rPr>
          <w:rFonts w:ascii="Arial" w:hAnsi="Arial" w:cs="Arial"/>
          <w:b/>
          <w:szCs w:val="24"/>
          <w:u w:val="single"/>
        </w:rPr>
        <w:t>Refuse Licence</w:t>
      </w:r>
      <w:r w:rsidR="000844DC" w:rsidRPr="00DB224A">
        <w:rPr>
          <w:rFonts w:ascii="Arial" w:hAnsi="Arial" w:cs="Arial"/>
          <w:b/>
          <w:szCs w:val="24"/>
        </w:rPr>
        <w:t xml:space="preserve">: </w:t>
      </w:r>
      <w:r w:rsidR="000844DC" w:rsidRPr="00DB224A">
        <w:rPr>
          <w:rFonts w:ascii="Arial" w:hAnsi="Arial" w:cs="Arial"/>
          <w:szCs w:val="24"/>
        </w:rPr>
        <w:t>In the event that the Licensing Officer refuses to grant for any reason, suspends or revokes a licence, and the applicant requests that the matter be considered by Council, the Licensing Officer shall prepare a report for the consideration of Council and the applicant shall be provided with at least two (2) weeks notice of the meeting of Council to consider the refusal to grant, revocation or suspension and shall have the opportunity to address Council prior to Council making a decision.</w:t>
      </w:r>
    </w:p>
    <w:p w14:paraId="2F7CE19B" w14:textId="77777777"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7.0</w:t>
      </w:r>
      <w:r w:rsidR="000844DC" w:rsidRPr="00DB224A">
        <w:rPr>
          <w:rFonts w:ascii="Arial" w:hAnsi="Arial" w:cs="Arial"/>
          <w:szCs w:val="24"/>
        </w:rPr>
        <w:t>4</w:t>
      </w:r>
      <w:r w:rsidRPr="00DB224A">
        <w:rPr>
          <w:rFonts w:ascii="Arial" w:hAnsi="Arial" w:cs="Arial"/>
          <w:szCs w:val="24"/>
        </w:rPr>
        <w:tab/>
      </w:r>
      <w:r w:rsidRPr="00DB224A">
        <w:rPr>
          <w:rFonts w:ascii="Arial" w:hAnsi="Arial" w:cs="Arial"/>
          <w:b/>
          <w:szCs w:val="24"/>
          <w:u w:val="single"/>
        </w:rPr>
        <w:t>Council Decision</w:t>
      </w:r>
      <w:r w:rsidRPr="00DB224A">
        <w:rPr>
          <w:rFonts w:ascii="Arial" w:hAnsi="Arial" w:cs="Arial"/>
          <w:b/>
          <w:szCs w:val="24"/>
        </w:rPr>
        <w:t>:</w:t>
      </w:r>
      <w:r w:rsidRPr="00DB224A">
        <w:rPr>
          <w:rFonts w:ascii="Arial" w:hAnsi="Arial" w:cs="Arial"/>
          <w:szCs w:val="24"/>
        </w:rPr>
        <w:t xml:space="preserve"> Council may, in its sole and absolute discretion, grant, grant with Conditions, </w:t>
      </w:r>
      <w:proofErr w:type="gramStart"/>
      <w:r w:rsidRPr="00DB224A">
        <w:rPr>
          <w:rFonts w:ascii="Arial" w:hAnsi="Arial" w:cs="Arial"/>
          <w:szCs w:val="24"/>
        </w:rPr>
        <w:t>refuse</w:t>
      </w:r>
      <w:proofErr w:type="gramEnd"/>
      <w:r w:rsidRPr="00DB224A">
        <w:rPr>
          <w:rFonts w:ascii="Arial" w:hAnsi="Arial" w:cs="Arial"/>
          <w:szCs w:val="24"/>
        </w:rPr>
        <w:t xml:space="preserve"> to grant, or revoke or suspend a </w:t>
      </w:r>
      <w:r w:rsidR="0004352B" w:rsidRPr="00DB224A">
        <w:rPr>
          <w:rFonts w:ascii="Arial" w:hAnsi="Arial" w:cs="Arial"/>
          <w:szCs w:val="24"/>
        </w:rPr>
        <w:t>l</w:t>
      </w:r>
      <w:r w:rsidRPr="00DB224A">
        <w:rPr>
          <w:rFonts w:ascii="Arial" w:hAnsi="Arial" w:cs="Arial"/>
          <w:szCs w:val="24"/>
        </w:rPr>
        <w:t xml:space="preserve">icence.  In exercise of its discretion to refuse to grant a </w:t>
      </w:r>
      <w:r w:rsidR="0004352B" w:rsidRPr="00DB224A">
        <w:rPr>
          <w:rFonts w:ascii="Arial" w:hAnsi="Arial" w:cs="Arial"/>
          <w:szCs w:val="24"/>
        </w:rPr>
        <w:t>l</w:t>
      </w:r>
      <w:r w:rsidRPr="00DB224A">
        <w:rPr>
          <w:rFonts w:ascii="Arial" w:hAnsi="Arial" w:cs="Arial"/>
          <w:szCs w:val="24"/>
        </w:rPr>
        <w:t xml:space="preserve">icence, or to revoke or suspend a </w:t>
      </w:r>
      <w:r w:rsidR="0004352B" w:rsidRPr="00DB224A">
        <w:rPr>
          <w:rFonts w:ascii="Arial" w:hAnsi="Arial" w:cs="Arial"/>
          <w:szCs w:val="24"/>
        </w:rPr>
        <w:t>l</w:t>
      </w:r>
      <w:r w:rsidRPr="00DB224A">
        <w:rPr>
          <w:rFonts w:ascii="Arial" w:hAnsi="Arial" w:cs="Arial"/>
          <w:szCs w:val="24"/>
        </w:rPr>
        <w:t>icence, Council shall consider:</w:t>
      </w:r>
    </w:p>
    <w:p w14:paraId="2F7CE19D" w14:textId="77777777" w:rsidR="00362834" w:rsidRPr="00DB224A" w:rsidRDefault="00362834" w:rsidP="00396754">
      <w:pPr>
        <w:pStyle w:val="Level1"/>
        <w:numPr>
          <w:ilvl w:val="0"/>
          <w:numId w:val="4"/>
        </w:numPr>
        <w:spacing w:before="240" w:after="240"/>
        <w:ind w:left="1440" w:hanging="720"/>
        <w:rPr>
          <w:rFonts w:ascii="Arial" w:hAnsi="Arial" w:cs="Arial"/>
          <w:szCs w:val="24"/>
        </w:rPr>
      </w:pPr>
      <w:r w:rsidRPr="00DB224A">
        <w:rPr>
          <w:rFonts w:ascii="Arial" w:hAnsi="Arial" w:cs="Arial"/>
          <w:szCs w:val="24"/>
        </w:rPr>
        <w:tab/>
        <w:t xml:space="preserve">whether the </w:t>
      </w:r>
      <w:r w:rsidR="0004352B" w:rsidRPr="00DB224A">
        <w:rPr>
          <w:rFonts w:ascii="Arial" w:hAnsi="Arial" w:cs="Arial"/>
          <w:szCs w:val="24"/>
        </w:rPr>
        <w:t>a</w:t>
      </w:r>
      <w:r w:rsidRPr="00DB224A">
        <w:rPr>
          <w:rFonts w:ascii="Arial" w:hAnsi="Arial" w:cs="Arial"/>
          <w:szCs w:val="24"/>
        </w:rPr>
        <w:t xml:space="preserve">pplicant or </w:t>
      </w:r>
      <w:r w:rsidR="0004352B" w:rsidRPr="00DB224A">
        <w:rPr>
          <w:rFonts w:ascii="Arial" w:hAnsi="Arial" w:cs="Arial"/>
          <w:szCs w:val="24"/>
        </w:rPr>
        <w:t>l</w:t>
      </w:r>
      <w:r w:rsidRPr="00DB224A">
        <w:rPr>
          <w:rFonts w:ascii="Arial" w:hAnsi="Arial" w:cs="Arial"/>
          <w:szCs w:val="24"/>
        </w:rPr>
        <w:t xml:space="preserve">icensee has failed to comply with any provision of this </w:t>
      </w:r>
      <w:r w:rsidR="0004352B" w:rsidRPr="00DB224A">
        <w:rPr>
          <w:rFonts w:ascii="Arial" w:hAnsi="Arial" w:cs="Arial"/>
          <w:szCs w:val="24"/>
        </w:rPr>
        <w:t>b</w:t>
      </w:r>
      <w:r w:rsidRPr="00DB224A">
        <w:rPr>
          <w:rFonts w:ascii="Arial" w:hAnsi="Arial" w:cs="Arial"/>
          <w:szCs w:val="24"/>
        </w:rPr>
        <w:t xml:space="preserve">y-law, other </w:t>
      </w:r>
      <w:r w:rsidR="0004352B" w:rsidRPr="00DB224A">
        <w:rPr>
          <w:rFonts w:ascii="Arial" w:hAnsi="Arial" w:cs="Arial"/>
          <w:szCs w:val="24"/>
        </w:rPr>
        <w:t>b</w:t>
      </w:r>
      <w:r w:rsidRPr="00DB224A">
        <w:rPr>
          <w:rFonts w:ascii="Arial" w:hAnsi="Arial" w:cs="Arial"/>
          <w:szCs w:val="24"/>
        </w:rPr>
        <w:t>y-laws, or applicable Federal or Provincial legislation; and</w:t>
      </w:r>
    </w:p>
    <w:p w14:paraId="2F7CE19F" w14:textId="6ACA2768" w:rsidR="00362834" w:rsidRDefault="00362834" w:rsidP="00396754">
      <w:pPr>
        <w:pStyle w:val="Level1"/>
        <w:numPr>
          <w:ilvl w:val="0"/>
          <w:numId w:val="4"/>
        </w:numPr>
        <w:spacing w:before="240" w:after="240"/>
        <w:ind w:left="1440" w:hanging="720"/>
        <w:rPr>
          <w:rFonts w:ascii="Arial" w:hAnsi="Arial" w:cs="Arial"/>
          <w:szCs w:val="24"/>
        </w:rPr>
      </w:pPr>
      <w:r w:rsidRPr="00DB224A">
        <w:rPr>
          <w:rFonts w:ascii="Arial" w:hAnsi="Arial" w:cs="Arial"/>
          <w:szCs w:val="24"/>
        </w:rPr>
        <w:tab/>
      </w:r>
      <w:proofErr w:type="gramStart"/>
      <w:r w:rsidRPr="00DB224A">
        <w:rPr>
          <w:rFonts w:ascii="Arial" w:hAnsi="Arial" w:cs="Arial"/>
          <w:szCs w:val="24"/>
        </w:rPr>
        <w:t>whether</w:t>
      </w:r>
      <w:proofErr w:type="gramEnd"/>
      <w:r w:rsidRPr="00DB224A">
        <w:rPr>
          <w:rFonts w:ascii="Arial" w:hAnsi="Arial" w:cs="Arial"/>
          <w:szCs w:val="24"/>
        </w:rPr>
        <w:t xml:space="preserve"> there are grounds for belief that the </w:t>
      </w:r>
      <w:r w:rsidR="0004352B" w:rsidRPr="00DB224A">
        <w:rPr>
          <w:rFonts w:ascii="Arial" w:hAnsi="Arial" w:cs="Arial"/>
          <w:szCs w:val="24"/>
        </w:rPr>
        <w:t>a</w:t>
      </w:r>
      <w:r w:rsidRPr="00DB224A">
        <w:rPr>
          <w:rFonts w:ascii="Arial" w:hAnsi="Arial" w:cs="Arial"/>
          <w:szCs w:val="24"/>
        </w:rPr>
        <w:t xml:space="preserve">pplicant or </w:t>
      </w:r>
      <w:r w:rsidR="0004352B" w:rsidRPr="00DB224A">
        <w:rPr>
          <w:rFonts w:ascii="Arial" w:hAnsi="Arial" w:cs="Arial"/>
          <w:szCs w:val="24"/>
        </w:rPr>
        <w:t>l</w:t>
      </w:r>
      <w:r w:rsidRPr="00DB224A">
        <w:rPr>
          <w:rFonts w:ascii="Arial" w:hAnsi="Arial" w:cs="Arial"/>
          <w:szCs w:val="24"/>
        </w:rPr>
        <w:t>icensee will not carry on or engage in the licensed activity in accordance with applicable law, or with honesty and integrity.</w:t>
      </w:r>
    </w:p>
    <w:p w14:paraId="34EC53E1" w14:textId="7EAE0516" w:rsidR="007C2608" w:rsidRPr="00DB224A" w:rsidRDefault="007C2608" w:rsidP="007C2608">
      <w:pPr>
        <w:pStyle w:val="Heading1"/>
      </w:pPr>
      <w:r>
        <w:t>Section 8.00:</w:t>
      </w:r>
      <w:r>
        <w:tab/>
      </w:r>
      <w:r w:rsidRPr="007C2608">
        <w:t>Regulations</w:t>
      </w:r>
    </w:p>
    <w:p w14:paraId="2F7CE1A4" w14:textId="061A267B"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8.01</w:t>
      </w:r>
      <w:r w:rsidRPr="00DB224A">
        <w:rPr>
          <w:rFonts w:ascii="Arial" w:hAnsi="Arial" w:cs="Arial"/>
          <w:szCs w:val="24"/>
        </w:rPr>
        <w:tab/>
      </w:r>
      <w:r w:rsidRPr="00DB224A">
        <w:rPr>
          <w:rFonts w:ascii="Arial" w:hAnsi="Arial" w:cs="Arial"/>
          <w:b/>
          <w:szCs w:val="24"/>
          <w:u w:val="single"/>
        </w:rPr>
        <w:t>Restricted Time of Operations:</w:t>
      </w:r>
      <w:r w:rsidRPr="00DB224A">
        <w:rPr>
          <w:rFonts w:ascii="Arial" w:hAnsi="Arial" w:cs="Arial"/>
          <w:szCs w:val="24"/>
        </w:rPr>
        <w:t xml:space="preserve"> No person shall operate or race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or permit the operation or racing of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ehicles at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Pr="00DB224A">
        <w:rPr>
          <w:rFonts w:ascii="Arial" w:hAnsi="Arial" w:cs="Arial"/>
          <w:szCs w:val="24"/>
        </w:rPr>
        <w:t>acili</w:t>
      </w:r>
      <w:r w:rsidR="007C2608">
        <w:rPr>
          <w:rFonts w:ascii="Arial" w:hAnsi="Arial" w:cs="Arial"/>
          <w:szCs w:val="24"/>
        </w:rPr>
        <w:t xml:space="preserve">ty except between the hours of </w:t>
      </w:r>
      <w:r w:rsidRPr="00DB224A">
        <w:rPr>
          <w:rFonts w:ascii="Arial" w:hAnsi="Arial" w:cs="Arial"/>
          <w:szCs w:val="24"/>
        </w:rPr>
        <w:t xml:space="preserve">7:00 a.m. and 7:00 p.m. on any day of the week. An applicant wishing to operate outside of the parameters defined in this </w:t>
      </w:r>
      <w:r w:rsidR="000A460F" w:rsidRPr="00DB224A">
        <w:rPr>
          <w:rFonts w:ascii="Arial" w:hAnsi="Arial" w:cs="Arial"/>
          <w:szCs w:val="24"/>
        </w:rPr>
        <w:t>s</w:t>
      </w:r>
      <w:r w:rsidRPr="00DB224A">
        <w:rPr>
          <w:rFonts w:ascii="Arial" w:hAnsi="Arial" w:cs="Arial"/>
          <w:szCs w:val="24"/>
        </w:rPr>
        <w:t xml:space="preserve">ection must submit their request to Council in writing.  Council has the authority to exempt or amend the provisions of this </w:t>
      </w:r>
      <w:r w:rsidR="000A460F" w:rsidRPr="00DB224A">
        <w:rPr>
          <w:rFonts w:ascii="Arial" w:hAnsi="Arial" w:cs="Arial"/>
          <w:szCs w:val="24"/>
        </w:rPr>
        <w:t>s</w:t>
      </w:r>
      <w:r w:rsidRPr="00DB224A">
        <w:rPr>
          <w:rFonts w:ascii="Arial" w:hAnsi="Arial" w:cs="Arial"/>
          <w:szCs w:val="24"/>
        </w:rPr>
        <w:t xml:space="preserve">ection by resolution of Council. All exemptions and or amendments must receive the approval of Council prior to the issuance of a </w:t>
      </w:r>
      <w:r w:rsidR="0004352B" w:rsidRPr="00DB224A">
        <w:rPr>
          <w:rFonts w:ascii="Arial" w:hAnsi="Arial" w:cs="Arial"/>
          <w:szCs w:val="24"/>
        </w:rPr>
        <w:t>l</w:t>
      </w:r>
      <w:r w:rsidRPr="00DB224A">
        <w:rPr>
          <w:rFonts w:ascii="Arial" w:hAnsi="Arial" w:cs="Arial"/>
          <w:szCs w:val="24"/>
        </w:rPr>
        <w:t>icence.</w:t>
      </w:r>
    </w:p>
    <w:p w14:paraId="2F7CE1A6" w14:textId="39DC658D"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8.02</w:t>
      </w:r>
      <w:r w:rsidRPr="00DB224A">
        <w:rPr>
          <w:rFonts w:ascii="Arial" w:hAnsi="Arial" w:cs="Arial"/>
          <w:szCs w:val="24"/>
        </w:rPr>
        <w:tab/>
      </w:r>
      <w:r w:rsidRPr="00DB224A">
        <w:rPr>
          <w:rFonts w:ascii="Arial" w:hAnsi="Arial" w:cs="Arial"/>
          <w:b/>
          <w:szCs w:val="24"/>
          <w:u w:val="single"/>
        </w:rPr>
        <w:t>Noise Levels:</w:t>
      </w:r>
      <w:r w:rsidRPr="00DB224A">
        <w:rPr>
          <w:rFonts w:ascii="Arial" w:hAnsi="Arial" w:cs="Arial"/>
          <w:szCs w:val="24"/>
        </w:rPr>
        <w:t xml:space="preserve"> No person shall operate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ehicle having a sound emission level of more than 9</w:t>
      </w:r>
      <w:r w:rsidR="004F1E81" w:rsidRPr="00DB224A">
        <w:rPr>
          <w:rFonts w:ascii="Arial" w:hAnsi="Arial" w:cs="Arial"/>
          <w:szCs w:val="24"/>
        </w:rPr>
        <w:t>9</w:t>
      </w:r>
      <w:r w:rsidRPr="00DB224A">
        <w:rPr>
          <w:rFonts w:ascii="Arial" w:hAnsi="Arial" w:cs="Arial"/>
          <w:szCs w:val="24"/>
        </w:rPr>
        <w:t xml:space="preserve"> </w:t>
      </w:r>
      <w:proofErr w:type="spellStart"/>
      <w:r w:rsidRPr="00DB224A">
        <w:rPr>
          <w:rFonts w:ascii="Arial" w:hAnsi="Arial" w:cs="Arial"/>
          <w:szCs w:val="24"/>
        </w:rPr>
        <w:t>dbA</w:t>
      </w:r>
      <w:proofErr w:type="spellEnd"/>
      <w:r w:rsidRPr="00DB224A">
        <w:rPr>
          <w:rFonts w:ascii="Arial" w:hAnsi="Arial" w:cs="Arial"/>
          <w:szCs w:val="24"/>
        </w:rPr>
        <w:t xml:space="preserve"> at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007C2608">
        <w:rPr>
          <w:rFonts w:ascii="Arial" w:hAnsi="Arial" w:cs="Arial"/>
          <w:szCs w:val="24"/>
        </w:rPr>
        <w:t xml:space="preserve">acility. </w:t>
      </w:r>
      <w:r w:rsidRPr="00DB224A">
        <w:rPr>
          <w:rFonts w:ascii="Arial" w:hAnsi="Arial" w:cs="Arial"/>
          <w:szCs w:val="24"/>
        </w:rPr>
        <w:t xml:space="preserve">Sound emission levels for each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ehicle shall be determined in accordance with SAE (The Engineering Society for Advancing Mobility, Land, Sea, Air and Space International) Surface Vehicle Standard SAEJ1287, as amended from time to time.</w:t>
      </w:r>
    </w:p>
    <w:p w14:paraId="2F7CE1A8" w14:textId="05B7A89E"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8.03</w:t>
      </w:r>
      <w:r w:rsidRPr="00DB224A">
        <w:rPr>
          <w:rFonts w:ascii="Arial" w:hAnsi="Arial" w:cs="Arial"/>
          <w:szCs w:val="24"/>
        </w:rPr>
        <w:tab/>
      </w:r>
      <w:r w:rsidRPr="00DB224A">
        <w:rPr>
          <w:rFonts w:ascii="Arial" w:hAnsi="Arial" w:cs="Arial"/>
          <w:b/>
          <w:szCs w:val="24"/>
          <w:u w:val="single"/>
        </w:rPr>
        <w:t>Sound Emission Level Testing</w:t>
      </w:r>
      <w:r w:rsidRPr="00DB224A">
        <w:rPr>
          <w:rFonts w:ascii="Arial" w:hAnsi="Arial" w:cs="Arial"/>
          <w:b/>
          <w:szCs w:val="24"/>
        </w:rPr>
        <w:t>:</w:t>
      </w:r>
      <w:r w:rsidRPr="00DB224A">
        <w:rPr>
          <w:rFonts w:ascii="Arial" w:hAnsi="Arial" w:cs="Arial"/>
          <w:szCs w:val="24"/>
        </w:rPr>
        <w:t xml:space="preserve"> No </w:t>
      </w:r>
      <w:r w:rsidR="0004352B" w:rsidRPr="00DB224A">
        <w:rPr>
          <w:rFonts w:ascii="Arial" w:hAnsi="Arial" w:cs="Arial"/>
          <w:szCs w:val="24"/>
        </w:rPr>
        <w:t>o</w:t>
      </w:r>
      <w:r w:rsidRPr="00DB224A">
        <w:rPr>
          <w:rFonts w:ascii="Arial" w:hAnsi="Arial" w:cs="Arial"/>
          <w:szCs w:val="24"/>
        </w:rPr>
        <w:t xml:space="preserve">wner or </w:t>
      </w:r>
      <w:r w:rsidR="0004352B" w:rsidRPr="00DB224A">
        <w:rPr>
          <w:rFonts w:ascii="Arial" w:hAnsi="Arial" w:cs="Arial"/>
          <w:szCs w:val="24"/>
        </w:rPr>
        <w:t>o</w:t>
      </w:r>
      <w:r w:rsidRPr="00DB224A">
        <w:rPr>
          <w:rFonts w:ascii="Arial" w:hAnsi="Arial" w:cs="Arial"/>
          <w:szCs w:val="24"/>
        </w:rPr>
        <w:t xml:space="preserve">perator of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Pr="00DB224A">
        <w:rPr>
          <w:rFonts w:ascii="Arial" w:hAnsi="Arial" w:cs="Arial"/>
          <w:szCs w:val="24"/>
        </w:rPr>
        <w:t xml:space="preserve">acility shall permit any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to be operated at the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Pr="00DB224A">
        <w:rPr>
          <w:rFonts w:ascii="Arial" w:hAnsi="Arial" w:cs="Arial"/>
          <w:szCs w:val="24"/>
        </w:rPr>
        <w:t xml:space="preserve">acility, unless the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has passed a sound emission level test as contemplated under Section 8.02 of this </w:t>
      </w:r>
      <w:r w:rsidR="0004352B" w:rsidRPr="00DB224A">
        <w:rPr>
          <w:rFonts w:ascii="Arial" w:hAnsi="Arial" w:cs="Arial"/>
          <w:szCs w:val="24"/>
        </w:rPr>
        <w:t>b</w:t>
      </w:r>
      <w:r w:rsidRPr="00DB224A">
        <w:rPr>
          <w:rFonts w:ascii="Arial" w:hAnsi="Arial" w:cs="Arial"/>
          <w:szCs w:val="24"/>
        </w:rPr>
        <w:t xml:space="preserve">y-law within thirty (30) days prior to the date of operation of the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at the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Pr="00DB224A">
        <w:rPr>
          <w:rFonts w:ascii="Arial" w:hAnsi="Arial" w:cs="Arial"/>
          <w:szCs w:val="24"/>
        </w:rPr>
        <w:t>acility.</w:t>
      </w:r>
    </w:p>
    <w:p w14:paraId="2F7CE1AA" w14:textId="77777777"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8.04</w:t>
      </w:r>
      <w:r w:rsidRPr="00DB224A">
        <w:rPr>
          <w:rFonts w:ascii="Arial" w:hAnsi="Arial" w:cs="Arial"/>
          <w:szCs w:val="24"/>
        </w:rPr>
        <w:tab/>
      </w:r>
      <w:r w:rsidRPr="00DB224A">
        <w:rPr>
          <w:rFonts w:ascii="Arial" w:hAnsi="Arial" w:cs="Arial"/>
          <w:b/>
          <w:szCs w:val="24"/>
          <w:u w:val="single"/>
        </w:rPr>
        <w:t>Log Book</w:t>
      </w:r>
      <w:r w:rsidRPr="00DB224A">
        <w:rPr>
          <w:rFonts w:ascii="Arial" w:hAnsi="Arial" w:cs="Arial"/>
          <w:b/>
          <w:szCs w:val="24"/>
        </w:rPr>
        <w:t>:</w:t>
      </w:r>
      <w:r w:rsidRPr="00DB224A">
        <w:rPr>
          <w:rFonts w:ascii="Arial" w:hAnsi="Arial" w:cs="Arial"/>
          <w:szCs w:val="24"/>
        </w:rPr>
        <w:t xml:space="preserve"> Every </w:t>
      </w:r>
      <w:r w:rsidR="0004352B" w:rsidRPr="00DB224A">
        <w:rPr>
          <w:rFonts w:ascii="Arial" w:hAnsi="Arial" w:cs="Arial"/>
          <w:szCs w:val="24"/>
        </w:rPr>
        <w:t>o</w:t>
      </w:r>
      <w:r w:rsidRPr="00DB224A">
        <w:rPr>
          <w:rFonts w:ascii="Arial" w:hAnsi="Arial" w:cs="Arial"/>
          <w:szCs w:val="24"/>
        </w:rPr>
        <w:t xml:space="preserve">wner and </w:t>
      </w:r>
      <w:r w:rsidR="0004352B" w:rsidRPr="00DB224A">
        <w:rPr>
          <w:rFonts w:ascii="Arial" w:hAnsi="Arial" w:cs="Arial"/>
          <w:szCs w:val="24"/>
        </w:rPr>
        <w:t>o</w:t>
      </w:r>
      <w:r w:rsidRPr="00DB224A">
        <w:rPr>
          <w:rFonts w:ascii="Arial" w:hAnsi="Arial" w:cs="Arial"/>
          <w:szCs w:val="24"/>
        </w:rPr>
        <w:t xml:space="preserve">perator of a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 xml:space="preserve">ehicle </w:t>
      </w:r>
      <w:r w:rsidR="0004352B" w:rsidRPr="00DB224A">
        <w:rPr>
          <w:rFonts w:ascii="Arial" w:hAnsi="Arial" w:cs="Arial"/>
          <w:szCs w:val="24"/>
        </w:rPr>
        <w:t>r</w:t>
      </w:r>
      <w:r w:rsidRPr="00DB224A">
        <w:rPr>
          <w:rFonts w:ascii="Arial" w:hAnsi="Arial" w:cs="Arial"/>
          <w:szCs w:val="24"/>
        </w:rPr>
        <w:t xml:space="preserve">acing </w:t>
      </w:r>
      <w:r w:rsidR="0004352B" w:rsidRPr="00DB224A">
        <w:rPr>
          <w:rFonts w:ascii="Arial" w:hAnsi="Arial" w:cs="Arial"/>
          <w:szCs w:val="24"/>
        </w:rPr>
        <w:t>f</w:t>
      </w:r>
      <w:r w:rsidRPr="00DB224A">
        <w:rPr>
          <w:rFonts w:ascii="Arial" w:hAnsi="Arial" w:cs="Arial"/>
          <w:szCs w:val="24"/>
        </w:rPr>
        <w:t xml:space="preserve">acility licensed under the provisions of this </w:t>
      </w:r>
      <w:r w:rsidR="0004352B" w:rsidRPr="00DB224A">
        <w:rPr>
          <w:rFonts w:ascii="Arial" w:hAnsi="Arial" w:cs="Arial"/>
          <w:szCs w:val="24"/>
        </w:rPr>
        <w:t>b</w:t>
      </w:r>
      <w:r w:rsidRPr="00DB224A">
        <w:rPr>
          <w:rFonts w:ascii="Arial" w:hAnsi="Arial" w:cs="Arial"/>
          <w:szCs w:val="24"/>
        </w:rPr>
        <w:t>y-law shall maintain a log book containing:</w:t>
      </w:r>
    </w:p>
    <w:p w14:paraId="2F7CE1AC" w14:textId="06746D09" w:rsidR="00362834" w:rsidRPr="00DB224A" w:rsidRDefault="00362834" w:rsidP="00396754">
      <w:pPr>
        <w:pStyle w:val="BodyTextIndent"/>
        <w:spacing w:before="240" w:after="240"/>
        <w:rPr>
          <w:rFonts w:cs="Arial"/>
          <w:sz w:val="24"/>
          <w:szCs w:val="24"/>
        </w:rPr>
      </w:pPr>
      <w:r w:rsidRPr="00DB224A">
        <w:rPr>
          <w:rFonts w:cs="Arial"/>
          <w:sz w:val="24"/>
          <w:szCs w:val="24"/>
        </w:rPr>
        <w:t>(a)</w:t>
      </w:r>
      <w:r w:rsidRPr="00DB224A">
        <w:rPr>
          <w:rFonts w:cs="Arial"/>
          <w:sz w:val="24"/>
          <w:szCs w:val="24"/>
        </w:rPr>
        <w:tab/>
      </w:r>
      <w:proofErr w:type="gramStart"/>
      <w:r w:rsidRPr="00DB224A">
        <w:rPr>
          <w:rFonts w:cs="Arial"/>
          <w:sz w:val="24"/>
          <w:szCs w:val="24"/>
        </w:rPr>
        <w:t>a</w:t>
      </w:r>
      <w:proofErr w:type="gramEnd"/>
      <w:r w:rsidRPr="00DB224A">
        <w:rPr>
          <w:rFonts w:cs="Arial"/>
          <w:sz w:val="24"/>
          <w:szCs w:val="24"/>
        </w:rPr>
        <w:t xml:space="preserve"> description of every </w:t>
      </w:r>
      <w:r w:rsidR="0004352B" w:rsidRPr="00DB224A">
        <w:rPr>
          <w:rFonts w:cs="Arial"/>
          <w:sz w:val="24"/>
          <w:szCs w:val="24"/>
        </w:rPr>
        <w:t>m</w:t>
      </w:r>
      <w:r w:rsidRPr="00DB224A">
        <w:rPr>
          <w:rFonts w:cs="Arial"/>
          <w:sz w:val="24"/>
          <w:szCs w:val="24"/>
        </w:rPr>
        <w:t xml:space="preserve">otor </w:t>
      </w:r>
      <w:r w:rsidR="0004352B" w:rsidRPr="00DB224A">
        <w:rPr>
          <w:rFonts w:cs="Arial"/>
          <w:sz w:val="24"/>
          <w:szCs w:val="24"/>
        </w:rPr>
        <w:t>v</w:t>
      </w:r>
      <w:r w:rsidRPr="00DB224A">
        <w:rPr>
          <w:rFonts w:cs="Arial"/>
          <w:sz w:val="24"/>
          <w:szCs w:val="24"/>
        </w:rPr>
        <w:t xml:space="preserve">ehicle operated at the </w:t>
      </w:r>
      <w:r w:rsidR="0004352B" w:rsidRPr="00DB224A">
        <w:rPr>
          <w:rFonts w:cs="Arial"/>
          <w:sz w:val="24"/>
          <w:szCs w:val="24"/>
        </w:rPr>
        <w:t>m</w:t>
      </w:r>
      <w:r w:rsidRPr="00DB224A">
        <w:rPr>
          <w:rFonts w:cs="Arial"/>
          <w:sz w:val="24"/>
          <w:szCs w:val="24"/>
        </w:rPr>
        <w:t xml:space="preserve">otor </w:t>
      </w:r>
      <w:r w:rsidR="0004352B" w:rsidRPr="00DB224A">
        <w:rPr>
          <w:rFonts w:cs="Arial"/>
          <w:sz w:val="24"/>
          <w:szCs w:val="24"/>
        </w:rPr>
        <w:t>v</w:t>
      </w:r>
      <w:r w:rsidRPr="00DB224A">
        <w:rPr>
          <w:rFonts w:cs="Arial"/>
          <w:sz w:val="24"/>
          <w:szCs w:val="24"/>
        </w:rPr>
        <w:t xml:space="preserve">ehicle </w:t>
      </w:r>
      <w:r w:rsidR="0004352B" w:rsidRPr="00DB224A">
        <w:rPr>
          <w:rFonts w:cs="Arial"/>
          <w:sz w:val="24"/>
          <w:szCs w:val="24"/>
        </w:rPr>
        <w:t>r</w:t>
      </w:r>
      <w:r w:rsidRPr="00DB224A">
        <w:rPr>
          <w:rFonts w:cs="Arial"/>
          <w:sz w:val="24"/>
          <w:szCs w:val="24"/>
        </w:rPr>
        <w:t xml:space="preserve">acing </w:t>
      </w:r>
      <w:r w:rsidR="0004352B" w:rsidRPr="00DB224A">
        <w:rPr>
          <w:rFonts w:cs="Arial"/>
          <w:sz w:val="24"/>
          <w:szCs w:val="24"/>
        </w:rPr>
        <w:t>f</w:t>
      </w:r>
      <w:r w:rsidR="007C2608">
        <w:rPr>
          <w:rFonts w:cs="Arial"/>
          <w:sz w:val="24"/>
          <w:szCs w:val="24"/>
        </w:rPr>
        <w:t xml:space="preserve">acility. </w:t>
      </w:r>
      <w:r w:rsidRPr="00DB224A">
        <w:rPr>
          <w:rFonts w:cs="Arial"/>
          <w:sz w:val="24"/>
          <w:szCs w:val="24"/>
        </w:rPr>
        <w:t xml:space="preserve">The description shall be sufficient to permit the Licensing Officer to identify the </w:t>
      </w:r>
      <w:r w:rsidR="0004352B" w:rsidRPr="00DB224A">
        <w:rPr>
          <w:rFonts w:cs="Arial"/>
          <w:sz w:val="24"/>
          <w:szCs w:val="24"/>
        </w:rPr>
        <w:t>m</w:t>
      </w:r>
      <w:r w:rsidRPr="00DB224A">
        <w:rPr>
          <w:rFonts w:cs="Arial"/>
          <w:sz w:val="24"/>
          <w:szCs w:val="24"/>
        </w:rPr>
        <w:t xml:space="preserve">otor </w:t>
      </w:r>
      <w:r w:rsidR="0004352B" w:rsidRPr="00DB224A">
        <w:rPr>
          <w:rFonts w:cs="Arial"/>
          <w:sz w:val="24"/>
          <w:szCs w:val="24"/>
        </w:rPr>
        <w:t>v</w:t>
      </w:r>
      <w:r w:rsidRPr="00DB224A">
        <w:rPr>
          <w:rFonts w:cs="Arial"/>
          <w:sz w:val="24"/>
          <w:szCs w:val="24"/>
        </w:rPr>
        <w:t>ehicle and its owner, and shall contain at least:</w:t>
      </w:r>
    </w:p>
    <w:p w14:paraId="2F7CE1AE" w14:textId="77777777" w:rsidR="00362834" w:rsidRPr="00DB224A" w:rsidRDefault="00362834" w:rsidP="007C2608">
      <w:pPr>
        <w:pStyle w:val="Level4"/>
        <w:numPr>
          <w:ilvl w:val="0"/>
          <w:numId w:val="6"/>
        </w:numPr>
        <w:tabs>
          <w:tab w:val="left" w:pos="2160"/>
        </w:tabs>
        <w:spacing w:before="240" w:after="240"/>
        <w:ind w:left="2160" w:hanging="720"/>
        <w:rPr>
          <w:rFonts w:ascii="Arial" w:hAnsi="Arial" w:cs="Arial"/>
          <w:szCs w:val="24"/>
        </w:rPr>
      </w:pPr>
      <w:r w:rsidRPr="00DB224A">
        <w:rPr>
          <w:rFonts w:ascii="Arial" w:hAnsi="Arial" w:cs="Arial"/>
          <w:szCs w:val="24"/>
        </w:rPr>
        <w:t xml:space="preserve">the name of the registered owner of the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ehicle;</w:t>
      </w:r>
    </w:p>
    <w:p w14:paraId="2F7CE1AF" w14:textId="5FFF4A43" w:rsidR="00362834" w:rsidRPr="00DB224A" w:rsidRDefault="00362834" w:rsidP="007C2608">
      <w:pPr>
        <w:pStyle w:val="Level4"/>
        <w:numPr>
          <w:ilvl w:val="0"/>
          <w:numId w:val="6"/>
        </w:numPr>
        <w:tabs>
          <w:tab w:val="left" w:pos="2160"/>
        </w:tabs>
        <w:spacing w:before="240" w:after="240"/>
        <w:ind w:left="2160" w:hanging="720"/>
        <w:rPr>
          <w:rFonts w:ascii="Arial" w:hAnsi="Arial" w:cs="Arial"/>
          <w:szCs w:val="24"/>
        </w:rPr>
      </w:pPr>
      <w:r w:rsidRPr="00DB224A">
        <w:rPr>
          <w:rFonts w:ascii="Arial" w:hAnsi="Arial" w:cs="Arial"/>
          <w:szCs w:val="24"/>
        </w:rPr>
        <w:t xml:space="preserve">the make, model and vehicle identification number for each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007C2608">
        <w:rPr>
          <w:rFonts w:ascii="Arial" w:hAnsi="Arial" w:cs="Arial"/>
          <w:szCs w:val="24"/>
        </w:rPr>
        <w:t>ehicle;</w:t>
      </w:r>
    </w:p>
    <w:p w14:paraId="2F7CE1B0" w14:textId="77777777" w:rsidR="00362834" w:rsidRPr="00DB224A" w:rsidRDefault="00362834" w:rsidP="007C2608">
      <w:pPr>
        <w:pStyle w:val="Level4"/>
        <w:numPr>
          <w:ilvl w:val="0"/>
          <w:numId w:val="6"/>
        </w:numPr>
        <w:tabs>
          <w:tab w:val="left" w:pos="2160"/>
        </w:tabs>
        <w:spacing w:before="240" w:after="240"/>
        <w:ind w:left="2160" w:hanging="720"/>
        <w:rPr>
          <w:rFonts w:ascii="Arial" w:hAnsi="Arial" w:cs="Arial"/>
          <w:szCs w:val="24"/>
        </w:rPr>
      </w:pPr>
      <w:proofErr w:type="gramStart"/>
      <w:r w:rsidRPr="00DB224A">
        <w:rPr>
          <w:rFonts w:ascii="Arial" w:hAnsi="Arial" w:cs="Arial"/>
          <w:szCs w:val="24"/>
        </w:rPr>
        <w:t>the</w:t>
      </w:r>
      <w:proofErr w:type="gramEnd"/>
      <w:r w:rsidRPr="00DB224A">
        <w:rPr>
          <w:rFonts w:ascii="Arial" w:hAnsi="Arial" w:cs="Arial"/>
          <w:szCs w:val="24"/>
        </w:rPr>
        <w:t xml:space="preserve"> engine displacement of each </w:t>
      </w:r>
      <w:r w:rsidR="0004352B" w:rsidRPr="00DB224A">
        <w:rPr>
          <w:rFonts w:ascii="Arial" w:hAnsi="Arial" w:cs="Arial"/>
          <w:szCs w:val="24"/>
        </w:rPr>
        <w:t>m</w:t>
      </w:r>
      <w:r w:rsidRPr="00DB224A">
        <w:rPr>
          <w:rFonts w:ascii="Arial" w:hAnsi="Arial" w:cs="Arial"/>
          <w:szCs w:val="24"/>
        </w:rPr>
        <w:t xml:space="preserve">otor </w:t>
      </w:r>
      <w:r w:rsidR="0004352B" w:rsidRPr="00DB224A">
        <w:rPr>
          <w:rFonts w:ascii="Arial" w:hAnsi="Arial" w:cs="Arial"/>
          <w:szCs w:val="24"/>
        </w:rPr>
        <w:t>v</w:t>
      </w:r>
      <w:r w:rsidRPr="00DB224A">
        <w:rPr>
          <w:rFonts w:ascii="Arial" w:hAnsi="Arial" w:cs="Arial"/>
          <w:szCs w:val="24"/>
        </w:rPr>
        <w:t>ehicle.</w:t>
      </w:r>
    </w:p>
    <w:p w14:paraId="2F7CE1B2" w14:textId="53B45962" w:rsidR="00362834" w:rsidRDefault="00362834" w:rsidP="00396754">
      <w:pPr>
        <w:widowControl w:val="0"/>
        <w:spacing w:before="240" w:after="240"/>
        <w:ind w:left="1440" w:hanging="720"/>
        <w:rPr>
          <w:rFonts w:ascii="Arial" w:hAnsi="Arial" w:cs="Arial"/>
          <w:szCs w:val="24"/>
        </w:rPr>
      </w:pPr>
      <w:r w:rsidRPr="00DB224A">
        <w:rPr>
          <w:rFonts w:ascii="Arial" w:hAnsi="Arial" w:cs="Arial"/>
          <w:szCs w:val="24"/>
        </w:rPr>
        <w:t>(b)</w:t>
      </w:r>
      <w:r w:rsidRPr="00DB224A">
        <w:rPr>
          <w:rFonts w:ascii="Arial" w:hAnsi="Arial" w:cs="Arial"/>
          <w:szCs w:val="24"/>
        </w:rPr>
        <w:tab/>
      </w:r>
      <w:proofErr w:type="gramStart"/>
      <w:r w:rsidRPr="00DB224A">
        <w:rPr>
          <w:rFonts w:ascii="Arial" w:hAnsi="Arial" w:cs="Arial"/>
          <w:szCs w:val="24"/>
        </w:rPr>
        <w:t>the</w:t>
      </w:r>
      <w:proofErr w:type="gramEnd"/>
      <w:r w:rsidRPr="00DB224A">
        <w:rPr>
          <w:rFonts w:ascii="Arial" w:hAnsi="Arial" w:cs="Arial"/>
          <w:szCs w:val="24"/>
        </w:rPr>
        <w:t xml:space="preserve"> dates upon which sound emission level testing was carried out on each such </w:t>
      </w:r>
      <w:r w:rsidR="00A33BD9" w:rsidRPr="00DB224A">
        <w:rPr>
          <w:rFonts w:ascii="Arial" w:hAnsi="Arial" w:cs="Arial"/>
          <w:szCs w:val="24"/>
        </w:rPr>
        <w:t>m</w:t>
      </w:r>
      <w:r w:rsidRPr="00DB224A">
        <w:rPr>
          <w:rFonts w:ascii="Arial" w:hAnsi="Arial" w:cs="Arial"/>
          <w:szCs w:val="24"/>
        </w:rPr>
        <w:t xml:space="preserve">otor </w:t>
      </w:r>
      <w:r w:rsidR="00A33BD9" w:rsidRPr="00DB224A">
        <w:rPr>
          <w:rFonts w:ascii="Arial" w:hAnsi="Arial" w:cs="Arial"/>
          <w:szCs w:val="24"/>
        </w:rPr>
        <w:t>v</w:t>
      </w:r>
      <w:r w:rsidRPr="00DB224A">
        <w:rPr>
          <w:rFonts w:ascii="Arial" w:hAnsi="Arial" w:cs="Arial"/>
          <w:szCs w:val="24"/>
        </w:rPr>
        <w:t xml:space="preserve">ehicle in accordance with the provisions of this </w:t>
      </w:r>
      <w:r w:rsidR="00A33BD9" w:rsidRPr="00DB224A">
        <w:rPr>
          <w:rFonts w:ascii="Arial" w:hAnsi="Arial" w:cs="Arial"/>
          <w:szCs w:val="24"/>
        </w:rPr>
        <w:t>b</w:t>
      </w:r>
      <w:r w:rsidRPr="00DB224A">
        <w:rPr>
          <w:rFonts w:ascii="Arial" w:hAnsi="Arial" w:cs="Arial"/>
          <w:szCs w:val="24"/>
        </w:rPr>
        <w:t>y-law, and the results of those tests.</w:t>
      </w:r>
    </w:p>
    <w:p w14:paraId="47FAC19D" w14:textId="531F9BEF" w:rsidR="007C2608" w:rsidRPr="00DB224A" w:rsidRDefault="007C2608" w:rsidP="007C2608">
      <w:pPr>
        <w:pStyle w:val="Heading1"/>
      </w:pPr>
      <w:r>
        <w:lastRenderedPageBreak/>
        <w:t>Section 9.00:</w:t>
      </w:r>
      <w:r>
        <w:tab/>
      </w:r>
      <w:r w:rsidRPr="007C2608">
        <w:t>Inspection, Enforcement and Penalties</w:t>
      </w:r>
    </w:p>
    <w:p w14:paraId="2F7CE1B7" w14:textId="6898516A" w:rsidR="002948A0" w:rsidRPr="00DB224A" w:rsidRDefault="00362834" w:rsidP="00396754">
      <w:pPr>
        <w:widowControl w:val="0"/>
        <w:spacing w:before="240" w:after="240"/>
        <w:ind w:left="720" w:hanging="720"/>
        <w:rPr>
          <w:rFonts w:ascii="Arial" w:hAnsi="Arial" w:cs="Arial"/>
          <w:szCs w:val="24"/>
          <w:lang w:val="en-CA"/>
        </w:rPr>
      </w:pPr>
      <w:r w:rsidRPr="00DB224A">
        <w:rPr>
          <w:rFonts w:ascii="Arial" w:hAnsi="Arial" w:cs="Arial"/>
          <w:szCs w:val="24"/>
        </w:rPr>
        <w:t>9.01</w:t>
      </w:r>
      <w:r w:rsidRPr="00DB224A">
        <w:rPr>
          <w:rFonts w:ascii="Arial" w:hAnsi="Arial" w:cs="Arial"/>
          <w:szCs w:val="24"/>
        </w:rPr>
        <w:tab/>
      </w:r>
      <w:r w:rsidR="002948A0" w:rsidRPr="00DB224A">
        <w:rPr>
          <w:rFonts w:ascii="Arial" w:hAnsi="Arial" w:cs="Arial"/>
          <w:b/>
          <w:bCs/>
          <w:szCs w:val="24"/>
          <w:u w:val="single"/>
          <w:lang w:val="en-CA"/>
        </w:rPr>
        <w:t>Enforcement</w:t>
      </w:r>
      <w:r w:rsidR="002948A0" w:rsidRPr="00DB224A">
        <w:rPr>
          <w:rFonts w:ascii="Arial" w:hAnsi="Arial" w:cs="Arial"/>
          <w:szCs w:val="24"/>
          <w:lang w:val="en-CA"/>
        </w:rPr>
        <w:t>: Municipal Law Enforcement Officers, Police, the Licensing Officer or any person appointed by council may enforce this by-law.</w:t>
      </w:r>
    </w:p>
    <w:p w14:paraId="2F7CE1B9" w14:textId="77777777" w:rsidR="00362834" w:rsidRPr="00DB224A" w:rsidRDefault="002948A0" w:rsidP="00396754">
      <w:pPr>
        <w:widowControl w:val="0"/>
        <w:spacing w:before="240" w:after="240"/>
        <w:ind w:left="720" w:hanging="720"/>
        <w:rPr>
          <w:rFonts w:ascii="Arial" w:hAnsi="Arial" w:cs="Arial"/>
          <w:szCs w:val="24"/>
        </w:rPr>
      </w:pPr>
      <w:r w:rsidRPr="00DB224A">
        <w:rPr>
          <w:rFonts w:ascii="Arial" w:hAnsi="Arial" w:cs="Arial"/>
          <w:szCs w:val="24"/>
        </w:rPr>
        <w:t>9.02</w:t>
      </w:r>
      <w:r w:rsidRPr="00DB224A">
        <w:rPr>
          <w:rFonts w:ascii="Arial" w:hAnsi="Arial" w:cs="Arial"/>
          <w:szCs w:val="24"/>
        </w:rPr>
        <w:tab/>
      </w:r>
      <w:r w:rsidR="00362834" w:rsidRPr="00DB224A">
        <w:rPr>
          <w:rFonts w:ascii="Arial" w:hAnsi="Arial" w:cs="Arial"/>
          <w:b/>
          <w:szCs w:val="24"/>
          <w:u w:val="single"/>
        </w:rPr>
        <w:t>Inspections</w:t>
      </w:r>
      <w:r w:rsidR="00362834" w:rsidRPr="00DB224A">
        <w:rPr>
          <w:rFonts w:ascii="Arial" w:hAnsi="Arial" w:cs="Arial"/>
          <w:b/>
          <w:szCs w:val="24"/>
        </w:rPr>
        <w:t>:</w:t>
      </w:r>
      <w:r w:rsidR="00362834" w:rsidRPr="00DB224A">
        <w:rPr>
          <w:rFonts w:ascii="Arial" w:hAnsi="Arial" w:cs="Arial"/>
          <w:szCs w:val="24"/>
        </w:rPr>
        <w:t xml:space="preserve"> The Licensing Officer, a Municipal Law Enforcement Officer and any other person designated by Council to enforce this </w:t>
      </w:r>
      <w:r w:rsidR="00A33BD9" w:rsidRPr="00DB224A">
        <w:rPr>
          <w:rFonts w:ascii="Arial" w:hAnsi="Arial" w:cs="Arial"/>
          <w:szCs w:val="24"/>
        </w:rPr>
        <w:t>b</w:t>
      </w:r>
      <w:r w:rsidR="00362834" w:rsidRPr="00DB224A">
        <w:rPr>
          <w:rFonts w:ascii="Arial" w:hAnsi="Arial" w:cs="Arial"/>
          <w:szCs w:val="24"/>
        </w:rPr>
        <w:t xml:space="preserve">y-law may, at all reasonable times and upon producing proper identification, enter onto and inspect any lands and buildings which are the subject of an </w:t>
      </w:r>
      <w:r w:rsidR="00A33BD9" w:rsidRPr="00DB224A">
        <w:rPr>
          <w:rFonts w:ascii="Arial" w:hAnsi="Arial" w:cs="Arial"/>
          <w:szCs w:val="24"/>
        </w:rPr>
        <w:t>a</w:t>
      </w:r>
      <w:r w:rsidR="00362834" w:rsidRPr="00DB224A">
        <w:rPr>
          <w:rFonts w:ascii="Arial" w:hAnsi="Arial" w:cs="Arial"/>
          <w:szCs w:val="24"/>
        </w:rPr>
        <w:t xml:space="preserve">pplication for </w:t>
      </w:r>
      <w:r w:rsidR="00A33BD9" w:rsidRPr="00DB224A">
        <w:rPr>
          <w:rFonts w:ascii="Arial" w:hAnsi="Arial" w:cs="Arial"/>
          <w:szCs w:val="24"/>
        </w:rPr>
        <w:t>a l</w:t>
      </w:r>
      <w:r w:rsidR="00362834" w:rsidRPr="00DB224A">
        <w:rPr>
          <w:rFonts w:ascii="Arial" w:hAnsi="Arial" w:cs="Arial"/>
          <w:szCs w:val="24"/>
        </w:rPr>
        <w:t xml:space="preserve">icence, or any licensed </w:t>
      </w:r>
      <w:r w:rsidR="00A33BD9" w:rsidRPr="00DB224A">
        <w:rPr>
          <w:rFonts w:ascii="Arial" w:hAnsi="Arial" w:cs="Arial"/>
          <w:szCs w:val="24"/>
        </w:rPr>
        <w:t>m</w:t>
      </w:r>
      <w:r w:rsidR="00362834" w:rsidRPr="00DB224A">
        <w:rPr>
          <w:rFonts w:ascii="Arial" w:hAnsi="Arial" w:cs="Arial"/>
          <w:szCs w:val="24"/>
        </w:rPr>
        <w:t xml:space="preserve">otor </w:t>
      </w:r>
      <w:r w:rsidR="00A33BD9" w:rsidRPr="00DB224A">
        <w:rPr>
          <w:rFonts w:ascii="Arial" w:hAnsi="Arial" w:cs="Arial"/>
          <w:szCs w:val="24"/>
        </w:rPr>
        <w:t>v</w:t>
      </w:r>
      <w:r w:rsidR="00362834" w:rsidRPr="00DB224A">
        <w:rPr>
          <w:rFonts w:ascii="Arial" w:hAnsi="Arial" w:cs="Arial"/>
          <w:szCs w:val="24"/>
        </w:rPr>
        <w:t xml:space="preserve">ehicle </w:t>
      </w:r>
      <w:r w:rsidR="00A33BD9" w:rsidRPr="00DB224A">
        <w:rPr>
          <w:rFonts w:ascii="Arial" w:hAnsi="Arial" w:cs="Arial"/>
          <w:szCs w:val="24"/>
        </w:rPr>
        <w:t>r</w:t>
      </w:r>
      <w:r w:rsidR="00362834" w:rsidRPr="00DB224A">
        <w:rPr>
          <w:rFonts w:ascii="Arial" w:hAnsi="Arial" w:cs="Arial"/>
          <w:szCs w:val="24"/>
        </w:rPr>
        <w:t xml:space="preserve">acing </w:t>
      </w:r>
      <w:r w:rsidR="00A33BD9" w:rsidRPr="00DB224A">
        <w:rPr>
          <w:rFonts w:ascii="Arial" w:hAnsi="Arial" w:cs="Arial"/>
          <w:szCs w:val="24"/>
        </w:rPr>
        <w:t>f</w:t>
      </w:r>
      <w:r w:rsidR="00362834" w:rsidRPr="00DB224A">
        <w:rPr>
          <w:rFonts w:ascii="Arial" w:hAnsi="Arial" w:cs="Arial"/>
          <w:szCs w:val="24"/>
        </w:rPr>
        <w:t>acility and the property upon which it is located.</w:t>
      </w:r>
    </w:p>
    <w:p w14:paraId="2F7CE1BB" w14:textId="77777777" w:rsidR="00362834" w:rsidRDefault="002948A0" w:rsidP="00396754">
      <w:pPr>
        <w:widowControl w:val="0"/>
        <w:spacing w:before="240" w:after="240"/>
        <w:ind w:left="720" w:hanging="720"/>
        <w:rPr>
          <w:rFonts w:ascii="Arial" w:hAnsi="Arial" w:cs="Arial"/>
          <w:szCs w:val="24"/>
        </w:rPr>
      </w:pPr>
      <w:r w:rsidRPr="00DB224A">
        <w:rPr>
          <w:rFonts w:ascii="Arial" w:hAnsi="Arial" w:cs="Arial"/>
          <w:szCs w:val="24"/>
        </w:rPr>
        <w:t>9.03</w:t>
      </w:r>
      <w:r w:rsidR="00362834" w:rsidRPr="00DB224A">
        <w:rPr>
          <w:rFonts w:ascii="Arial" w:hAnsi="Arial" w:cs="Arial"/>
          <w:szCs w:val="24"/>
        </w:rPr>
        <w:tab/>
      </w:r>
      <w:r w:rsidR="00362834" w:rsidRPr="00DB224A">
        <w:rPr>
          <w:rFonts w:ascii="Arial" w:hAnsi="Arial" w:cs="Arial"/>
          <w:b/>
          <w:szCs w:val="24"/>
          <w:u w:val="single"/>
        </w:rPr>
        <w:t>No Obstruction</w:t>
      </w:r>
      <w:r w:rsidR="00362834" w:rsidRPr="00DB224A">
        <w:rPr>
          <w:rFonts w:ascii="Arial" w:hAnsi="Arial" w:cs="Arial"/>
          <w:b/>
          <w:szCs w:val="24"/>
        </w:rPr>
        <w:t>:</w:t>
      </w:r>
      <w:r w:rsidR="00362834" w:rsidRPr="00DB224A">
        <w:rPr>
          <w:rFonts w:ascii="Arial" w:hAnsi="Arial" w:cs="Arial"/>
          <w:szCs w:val="24"/>
        </w:rPr>
        <w:t xml:space="preserve"> No person shall obstruct, hinder or in any way interfere with any person designated to enforce this </w:t>
      </w:r>
      <w:r w:rsidR="00A33BD9" w:rsidRPr="00DB224A">
        <w:rPr>
          <w:rFonts w:ascii="Arial" w:hAnsi="Arial" w:cs="Arial"/>
          <w:szCs w:val="24"/>
        </w:rPr>
        <w:t>b</w:t>
      </w:r>
      <w:r w:rsidR="00362834" w:rsidRPr="00DB224A">
        <w:rPr>
          <w:rFonts w:ascii="Arial" w:hAnsi="Arial" w:cs="Arial"/>
          <w:szCs w:val="24"/>
        </w:rPr>
        <w:t>y-law.</w:t>
      </w:r>
      <w:r w:rsidR="00A33BD9" w:rsidRPr="00DB224A">
        <w:rPr>
          <w:rFonts w:ascii="Arial" w:hAnsi="Arial" w:cs="Arial"/>
          <w:szCs w:val="24"/>
        </w:rPr>
        <w:t xml:space="preserve"> Failure to comply with this or any other section shall be an offence.</w:t>
      </w:r>
    </w:p>
    <w:p w14:paraId="370DA440" w14:textId="00F6A2CE" w:rsidR="007C2608" w:rsidRPr="00DB224A" w:rsidRDefault="007C2608" w:rsidP="007C2608">
      <w:pPr>
        <w:pStyle w:val="Heading1"/>
      </w:pPr>
      <w:r>
        <w:t>Section 10.00:</w:t>
      </w:r>
      <w:r>
        <w:tab/>
      </w:r>
      <w:r w:rsidRPr="007C2608">
        <w:t>Offences and Penalty</w:t>
      </w:r>
    </w:p>
    <w:p w14:paraId="2F7CE1C0" w14:textId="77777777" w:rsidR="00F764C5"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10.01</w:t>
      </w:r>
      <w:r w:rsidRPr="00DB224A">
        <w:rPr>
          <w:rFonts w:ascii="Arial" w:hAnsi="Arial" w:cs="Arial"/>
          <w:szCs w:val="24"/>
        </w:rPr>
        <w:tab/>
      </w:r>
      <w:r w:rsidR="00B92CD8" w:rsidRPr="00DB224A">
        <w:rPr>
          <w:rFonts w:ascii="Arial" w:hAnsi="Arial" w:cs="Arial"/>
          <w:b/>
          <w:bCs/>
          <w:szCs w:val="24"/>
          <w:u w:val="single"/>
        </w:rPr>
        <w:t>Offence and Penalty</w:t>
      </w:r>
      <w:r w:rsidR="00B92CD8" w:rsidRPr="00DB224A">
        <w:rPr>
          <w:rFonts w:ascii="Arial" w:hAnsi="Arial" w:cs="Arial"/>
          <w:b/>
          <w:bCs/>
          <w:szCs w:val="24"/>
        </w:rPr>
        <w:t xml:space="preserve">: </w:t>
      </w:r>
      <w:r w:rsidR="00F764C5" w:rsidRPr="00DB224A">
        <w:rPr>
          <w:rFonts w:ascii="Arial" w:hAnsi="Arial" w:cs="Arial"/>
          <w:szCs w:val="24"/>
        </w:rPr>
        <w:t>Every person who contravenes any provision of this bylaw is guilty of an offence and upon conviction is liable to a fine as provided for by the Provincial Offences Act, R.S.O. 1990, Chapter P.33, as amended.</w:t>
      </w:r>
    </w:p>
    <w:p w14:paraId="2F7CE1C2" w14:textId="367846CB" w:rsidR="00E40515" w:rsidRPr="00DB224A" w:rsidRDefault="00F764C5" w:rsidP="00396754">
      <w:pPr>
        <w:widowControl w:val="0"/>
        <w:spacing w:before="240" w:after="240"/>
        <w:ind w:left="720" w:hanging="720"/>
        <w:rPr>
          <w:rFonts w:ascii="Arial" w:hAnsi="Arial" w:cs="Arial"/>
          <w:szCs w:val="24"/>
        </w:rPr>
      </w:pPr>
      <w:r w:rsidRPr="00DB224A">
        <w:rPr>
          <w:rFonts w:ascii="Arial" w:hAnsi="Arial" w:cs="Arial"/>
          <w:szCs w:val="24"/>
        </w:rPr>
        <w:t>10.02</w:t>
      </w:r>
      <w:r w:rsidRPr="00DB224A">
        <w:rPr>
          <w:rFonts w:ascii="Arial" w:hAnsi="Arial" w:cs="Arial"/>
          <w:szCs w:val="24"/>
        </w:rPr>
        <w:tab/>
      </w:r>
      <w:r w:rsidR="00E40515" w:rsidRPr="00DB224A">
        <w:rPr>
          <w:rFonts w:ascii="Arial" w:hAnsi="Arial" w:cs="Arial"/>
          <w:b/>
          <w:bCs/>
          <w:szCs w:val="24"/>
          <w:u w:val="single"/>
        </w:rPr>
        <w:t>Offence</w:t>
      </w:r>
      <w:r w:rsidR="00B92CD8" w:rsidRPr="00DB224A">
        <w:rPr>
          <w:rFonts w:ascii="Arial" w:hAnsi="Arial" w:cs="Arial"/>
          <w:b/>
          <w:bCs/>
          <w:szCs w:val="24"/>
          <w:u w:val="single"/>
        </w:rPr>
        <w:t xml:space="preserve"> and Penalty</w:t>
      </w:r>
      <w:r w:rsidR="00E40515" w:rsidRPr="00DB224A">
        <w:rPr>
          <w:rFonts w:ascii="Arial" w:hAnsi="Arial" w:cs="Arial"/>
          <w:b/>
          <w:bCs/>
          <w:szCs w:val="24"/>
        </w:rPr>
        <w:t xml:space="preserve">: </w:t>
      </w:r>
      <w:r w:rsidR="00B92CD8" w:rsidRPr="00DB224A">
        <w:rPr>
          <w:rFonts w:ascii="Arial" w:hAnsi="Arial" w:cs="Arial"/>
          <w:bCs/>
          <w:szCs w:val="24"/>
        </w:rPr>
        <w:t>Every</w:t>
      </w:r>
      <w:r w:rsidR="00E40515" w:rsidRPr="00DB224A">
        <w:rPr>
          <w:rFonts w:ascii="Arial" w:hAnsi="Arial" w:cs="Arial"/>
          <w:bCs/>
          <w:szCs w:val="24"/>
        </w:rPr>
        <w:t xml:space="preserve"> person who contravenes any provision of this by-law is guilty of an offence and </w:t>
      </w:r>
      <w:r w:rsidR="00E40515" w:rsidRPr="00DB224A">
        <w:rPr>
          <w:rFonts w:ascii="Arial" w:hAnsi="Arial" w:cs="Arial"/>
          <w:szCs w:val="24"/>
        </w:rPr>
        <w:t>upon conviction is liable to a maximum fine of not more than $100,000.00</w:t>
      </w:r>
      <w:r w:rsidRPr="00DB224A">
        <w:rPr>
          <w:rFonts w:ascii="Arial" w:hAnsi="Arial" w:cs="Arial"/>
          <w:szCs w:val="24"/>
        </w:rPr>
        <w:t xml:space="preserve"> as provided for by Section 429 of the Municipal Act, 2001</w:t>
      </w:r>
      <w:r w:rsidR="006C219D" w:rsidRPr="00DB224A">
        <w:rPr>
          <w:rFonts w:ascii="Arial" w:hAnsi="Arial" w:cs="Arial"/>
          <w:szCs w:val="24"/>
        </w:rPr>
        <w:t xml:space="preserve">, </w:t>
      </w:r>
      <w:r w:rsidR="006C219D" w:rsidRPr="00DB224A">
        <w:rPr>
          <w:rFonts w:ascii="Arial" w:hAnsi="Arial" w:cs="Arial"/>
          <w:bCs/>
          <w:szCs w:val="24"/>
        </w:rPr>
        <w:t>S.O. 2001, Chapter 25</w:t>
      </w:r>
      <w:r w:rsidR="004262B6" w:rsidRPr="00DB224A">
        <w:rPr>
          <w:rFonts w:ascii="Arial" w:hAnsi="Arial" w:cs="Arial"/>
          <w:bCs/>
          <w:szCs w:val="24"/>
        </w:rPr>
        <w:t>,</w:t>
      </w:r>
      <w:r w:rsidR="006C219D" w:rsidRPr="00DB224A">
        <w:rPr>
          <w:rFonts w:ascii="Arial" w:hAnsi="Arial" w:cs="Arial"/>
          <w:bCs/>
          <w:szCs w:val="24"/>
        </w:rPr>
        <w:t xml:space="preserve"> </w:t>
      </w:r>
      <w:r w:rsidRPr="00DB224A">
        <w:rPr>
          <w:rFonts w:ascii="Arial" w:hAnsi="Arial" w:cs="Arial"/>
          <w:szCs w:val="24"/>
        </w:rPr>
        <w:t>as amended</w:t>
      </w:r>
      <w:r w:rsidR="00E40515" w:rsidRPr="00DB224A">
        <w:rPr>
          <w:rFonts w:ascii="Arial" w:hAnsi="Arial" w:cs="Arial"/>
          <w:szCs w:val="24"/>
        </w:rPr>
        <w:t>.</w:t>
      </w:r>
    </w:p>
    <w:p w14:paraId="2F7CE1C4" w14:textId="77777777" w:rsidR="00E40515" w:rsidRPr="00DB224A" w:rsidRDefault="00E40515" w:rsidP="00396754">
      <w:pPr>
        <w:widowControl w:val="0"/>
        <w:spacing w:before="240" w:after="240"/>
        <w:ind w:left="720" w:hanging="720"/>
        <w:rPr>
          <w:rFonts w:ascii="Arial" w:hAnsi="Arial" w:cs="Arial"/>
          <w:szCs w:val="24"/>
        </w:rPr>
      </w:pPr>
      <w:r w:rsidRPr="00DB224A">
        <w:rPr>
          <w:rFonts w:ascii="Arial" w:hAnsi="Arial" w:cs="Arial"/>
          <w:szCs w:val="24"/>
        </w:rPr>
        <w:t>10.0</w:t>
      </w:r>
      <w:r w:rsidR="00F764C5" w:rsidRPr="00DB224A">
        <w:rPr>
          <w:rFonts w:ascii="Arial" w:hAnsi="Arial" w:cs="Arial"/>
          <w:szCs w:val="24"/>
        </w:rPr>
        <w:t>3</w:t>
      </w:r>
      <w:r w:rsidRPr="00DB224A">
        <w:rPr>
          <w:rFonts w:ascii="Arial" w:hAnsi="Arial" w:cs="Arial"/>
          <w:szCs w:val="24"/>
        </w:rPr>
        <w:tab/>
      </w:r>
      <w:r w:rsidR="007079D6" w:rsidRPr="00DB224A">
        <w:rPr>
          <w:rFonts w:ascii="Arial" w:hAnsi="Arial" w:cs="Arial"/>
          <w:b/>
          <w:szCs w:val="24"/>
          <w:u w:val="single"/>
        </w:rPr>
        <w:t>Corporation</w:t>
      </w:r>
      <w:r w:rsidR="007079D6" w:rsidRPr="00DB224A">
        <w:rPr>
          <w:rFonts w:ascii="Arial" w:hAnsi="Arial" w:cs="Arial"/>
          <w:b/>
          <w:szCs w:val="24"/>
        </w:rPr>
        <w:t xml:space="preserve">: </w:t>
      </w:r>
      <w:r w:rsidRPr="00DB224A">
        <w:rPr>
          <w:rFonts w:ascii="Arial" w:hAnsi="Arial" w:cs="Arial"/>
          <w:szCs w:val="24"/>
        </w:rPr>
        <w:t>A director or officer of a corporation who knowingly concurs in the violation or contravention by the corporation of any provision of this by-law is guilty of an offence and upon conviction is liable to a maximum fine of not more than $100,000.00</w:t>
      </w:r>
      <w:r w:rsidR="00F764C5" w:rsidRPr="00DB224A">
        <w:rPr>
          <w:rFonts w:ascii="Arial" w:hAnsi="Arial" w:cs="Arial"/>
          <w:szCs w:val="24"/>
        </w:rPr>
        <w:t xml:space="preserve"> as provided for by Section 429 of the Municipal Act, 2001</w:t>
      </w:r>
      <w:r w:rsidR="006C219D" w:rsidRPr="00DB224A">
        <w:rPr>
          <w:rFonts w:ascii="Arial" w:hAnsi="Arial" w:cs="Arial"/>
          <w:szCs w:val="24"/>
        </w:rPr>
        <w:t xml:space="preserve">, </w:t>
      </w:r>
      <w:r w:rsidR="006C219D" w:rsidRPr="00DB224A">
        <w:rPr>
          <w:rFonts w:ascii="Arial" w:hAnsi="Arial" w:cs="Arial"/>
          <w:bCs/>
          <w:szCs w:val="24"/>
        </w:rPr>
        <w:t>S.O. 2001, Chapter 25</w:t>
      </w:r>
      <w:r w:rsidR="004262B6" w:rsidRPr="00DB224A">
        <w:rPr>
          <w:rFonts w:ascii="Arial" w:hAnsi="Arial" w:cs="Arial"/>
          <w:bCs/>
          <w:szCs w:val="24"/>
        </w:rPr>
        <w:t>,</w:t>
      </w:r>
      <w:r w:rsidR="006C219D" w:rsidRPr="00DB224A">
        <w:rPr>
          <w:rFonts w:ascii="Arial" w:hAnsi="Arial" w:cs="Arial"/>
          <w:bCs/>
          <w:szCs w:val="24"/>
        </w:rPr>
        <w:t xml:space="preserve"> </w:t>
      </w:r>
      <w:r w:rsidR="00F764C5" w:rsidRPr="00DB224A">
        <w:rPr>
          <w:rFonts w:ascii="Arial" w:hAnsi="Arial" w:cs="Arial"/>
          <w:szCs w:val="24"/>
        </w:rPr>
        <w:t>as amended</w:t>
      </w:r>
      <w:r w:rsidRPr="00DB224A">
        <w:rPr>
          <w:rFonts w:ascii="Arial" w:hAnsi="Arial" w:cs="Arial"/>
          <w:szCs w:val="24"/>
        </w:rPr>
        <w:t>.</w:t>
      </w:r>
    </w:p>
    <w:p w14:paraId="2F7CE1C6" w14:textId="3F40BA2E" w:rsidR="00404E39" w:rsidRDefault="00E40515" w:rsidP="00396754">
      <w:pPr>
        <w:widowControl w:val="0"/>
        <w:spacing w:before="240" w:after="240"/>
        <w:ind w:left="720" w:hanging="720"/>
        <w:rPr>
          <w:rFonts w:ascii="Arial" w:hAnsi="Arial" w:cs="Arial"/>
          <w:szCs w:val="24"/>
        </w:rPr>
      </w:pPr>
      <w:r w:rsidRPr="00DB224A">
        <w:rPr>
          <w:rFonts w:ascii="Arial" w:hAnsi="Arial" w:cs="Arial"/>
          <w:szCs w:val="24"/>
        </w:rPr>
        <w:t>10.0</w:t>
      </w:r>
      <w:r w:rsidR="00F764C5" w:rsidRPr="00DB224A">
        <w:rPr>
          <w:rFonts w:ascii="Arial" w:hAnsi="Arial" w:cs="Arial"/>
          <w:szCs w:val="24"/>
        </w:rPr>
        <w:t>4</w:t>
      </w:r>
      <w:r w:rsidR="00404E39" w:rsidRPr="00DB224A">
        <w:rPr>
          <w:rFonts w:ascii="Arial" w:hAnsi="Arial" w:cs="Arial"/>
          <w:szCs w:val="24"/>
        </w:rPr>
        <w:tab/>
      </w:r>
      <w:r w:rsidR="00404E39" w:rsidRPr="00DB224A">
        <w:rPr>
          <w:rFonts w:ascii="Arial" w:hAnsi="Arial" w:cs="Arial"/>
          <w:b/>
          <w:szCs w:val="24"/>
          <w:u w:val="single"/>
        </w:rPr>
        <w:t>Multiple Offences</w:t>
      </w:r>
      <w:r w:rsidR="00404E39" w:rsidRPr="00DB224A">
        <w:rPr>
          <w:rFonts w:ascii="Arial" w:hAnsi="Arial" w:cs="Arial"/>
          <w:b/>
          <w:szCs w:val="24"/>
        </w:rPr>
        <w:t xml:space="preserve">: </w:t>
      </w:r>
      <w:r w:rsidR="00404E39" w:rsidRPr="00DB224A">
        <w:rPr>
          <w:rFonts w:ascii="Arial" w:hAnsi="Arial" w:cs="Arial"/>
          <w:szCs w:val="24"/>
        </w:rPr>
        <w:t>The conviction of a person, director or officer of a corporation for the contravention or breach of any provision of this by-law shall not operate as a bar to the prosecution against the same person, director or officer of a corporation for any subsequent or continued breach or contravention of any provision of this by-law. Each day that the offence continues shall be deemed a separate and distinct offence.</w:t>
      </w:r>
    </w:p>
    <w:p w14:paraId="3304295C" w14:textId="1CAA81EB" w:rsidR="00050686" w:rsidRPr="00DB224A" w:rsidRDefault="00050686" w:rsidP="00050686">
      <w:pPr>
        <w:pStyle w:val="Heading1"/>
      </w:pPr>
      <w:r>
        <w:t>Section 11.00:</w:t>
      </w:r>
      <w:r>
        <w:tab/>
      </w:r>
      <w:r w:rsidRPr="00050686">
        <w:t>Administration and Effective Date</w:t>
      </w:r>
    </w:p>
    <w:p w14:paraId="2F7CE1CB" w14:textId="313347C9"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11.01</w:t>
      </w:r>
      <w:r w:rsidRPr="00DB224A">
        <w:rPr>
          <w:rFonts w:ascii="Arial" w:hAnsi="Arial" w:cs="Arial"/>
          <w:szCs w:val="24"/>
        </w:rPr>
        <w:tab/>
      </w:r>
      <w:r w:rsidR="00354F37" w:rsidRPr="00DB224A">
        <w:rPr>
          <w:rFonts w:ascii="Arial" w:hAnsi="Arial" w:cs="Arial"/>
          <w:b/>
          <w:szCs w:val="24"/>
          <w:u w:val="single"/>
        </w:rPr>
        <w:t>Administration of the By-law</w:t>
      </w:r>
      <w:r w:rsidR="00354F37" w:rsidRPr="00DB224A">
        <w:rPr>
          <w:rFonts w:ascii="Arial" w:hAnsi="Arial" w:cs="Arial"/>
          <w:b/>
          <w:szCs w:val="24"/>
        </w:rPr>
        <w:t>:</w:t>
      </w:r>
      <w:r w:rsidR="00354F37" w:rsidRPr="00DB224A">
        <w:rPr>
          <w:rFonts w:ascii="Arial" w:hAnsi="Arial" w:cs="Arial"/>
          <w:szCs w:val="24"/>
        </w:rPr>
        <w:t xml:space="preserve"> The Manager of Customer Service</w:t>
      </w:r>
      <w:r w:rsidR="004356B9" w:rsidRPr="00DB224A">
        <w:rPr>
          <w:rFonts w:ascii="Arial" w:hAnsi="Arial" w:cs="Arial"/>
          <w:szCs w:val="24"/>
        </w:rPr>
        <w:t>s</w:t>
      </w:r>
      <w:r w:rsidR="00354F37" w:rsidRPr="00DB224A">
        <w:rPr>
          <w:rFonts w:ascii="Arial" w:hAnsi="Arial" w:cs="Arial"/>
          <w:szCs w:val="24"/>
        </w:rPr>
        <w:t xml:space="preserve"> is responsible for the administration of this by-law</w:t>
      </w:r>
      <w:r w:rsidR="00742668" w:rsidRPr="00DB224A">
        <w:rPr>
          <w:rFonts w:ascii="Arial" w:hAnsi="Arial" w:cs="Arial"/>
          <w:szCs w:val="24"/>
        </w:rPr>
        <w:t>.</w:t>
      </w:r>
    </w:p>
    <w:p w14:paraId="2F7CE1CD" w14:textId="1755B207" w:rsidR="00362834" w:rsidRPr="00DB224A" w:rsidRDefault="00362834" w:rsidP="00396754">
      <w:pPr>
        <w:widowControl w:val="0"/>
        <w:spacing w:before="240" w:after="240"/>
        <w:ind w:left="709" w:hanging="709"/>
        <w:rPr>
          <w:rFonts w:ascii="Arial" w:hAnsi="Arial" w:cs="Arial"/>
          <w:szCs w:val="24"/>
        </w:rPr>
      </w:pPr>
      <w:r w:rsidRPr="00DB224A">
        <w:rPr>
          <w:rFonts w:ascii="Arial" w:hAnsi="Arial" w:cs="Arial"/>
          <w:szCs w:val="24"/>
        </w:rPr>
        <w:t>11.01</w:t>
      </w:r>
      <w:r w:rsidRPr="00DB224A">
        <w:rPr>
          <w:rFonts w:ascii="Arial" w:hAnsi="Arial" w:cs="Arial"/>
          <w:szCs w:val="24"/>
        </w:rPr>
        <w:tab/>
      </w:r>
      <w:r w:rsidRPr="00DB224A">
        <w:rPr>
          <w:rFonts w:ascii="Arial" w:hAnsi="Arial" w:cs="Arial"/>
          <w:b/>
          <w:szCs w:val="24"/>
          <w:u w:val="single"/>
        </w:rPr>
        <w:t>Effective Date</w:t>
      </w:r>
      <w:r w:rsidRPr="00DB224A">
        <w:rPr>
          <w:rFonts w:ascii="Arial" w:hAnsi="Arial" w:cs="Arial"/>
          <w:b/>
          <w:szCs w:val="24"/>
        </w:rPr>
        <w:t>:</w:t>
      </w:r>
      <w:r w:rsidRPr="00DB224A">
        <w:rPr>
          <w:rFonts w:ascii="Arial" w:hAnsi="Arial" w:cs="Arial"/>
          <w:szCs w:val="24"/>
        </w:rPr>
        <w:t xml:space="preserve"> This </w:t>
      </w:r>
      <w:r w:rsidR="00A33BD9" w:rsidRPr="00DB224A">
        <w:rPr>
          <w:rFonts w:ascii="Arial" w:hAnsi="Arial" w:cs="Arial"/>
          <w:szCs w:val="24"/>
        </w:rPr>
        <w:t>b</w:t>
      </w:r>
      <w:r w:rsidRPr="00DB224A">
        <w:rPr>
          <w:rFonts w:ascii="Arial" w:hAnsi="Arial" w:cs="Arial"/>
          <w:szCs w:val="24"/>
        </w:rPr>
        <w:t xml:space="preserve">y-law shall </w:t>
      </w:r>
      <w:r w:rsidR="0020436B" w:rsidRPr="00DB224A">
        <w:rPr>
          <w:rFonts w:ascii="Arial" w:hAnsi="Arial" w:cs="Arial"/>
          <w:szCs w:val="24"/>
        </w:rPr>
        <w:t>come into force</w:t>
      </w:r>
      <w:r w:rsidRPr="00DB224A">
        <w:rPr>
          <w:rFonts w:ascii="Arial" w:hAnsi="Arial" w:cs="Arial"/>
          <w:szCs w:val="24"/>
        </w:rPr>
        <w:t xml:space="preserve"> </w:t>
      </w:r>
      <w:r w:rsidR="00B72DF4" w:rsidRPr="00DB224A">
        <w:rPr>
          <w:rFonts w:ascii="Arial" w:hAnsi="Arial" w:cs="Arial"/>
          <w:szCs w:val="24"/>
        </w:rPr>
        <w:t xml:space="preserve">and take effect </w:t>
      </w:r>
      <w:r w:rsidRPr="00DB224A">
        <w:rPr>
          <w:rFonts w:ascii="Arial" w:hAnsi="Arial" w:cs="Arial"/>
          <w:szCs w:val="24"/>
        </w:rPr>
        <w:t xml:space="preserve">on </w:t>
      </w:r>
      <w:r w:rsidR="0020436B" w:rsidRPr="00DB224A">
        <w:rPr>
          <w:rFonts w:ascii="Arial" w:hAnsi="Arial" w:cs="Arial"/>
          <w:szCs w:val="24"/>
        </w:rPr>
        <w:t>Januar</w:t>
      </w:r>
      <w:bookmarkStart w:id="0" w:name="_GoBack"/>
      <w:bookmarkEnd w:id="0"/>
      <w:r w:rsidR="0020436B" w:rsidRPr="00DB224A">
        <w:rPr>
          <w:rFonts w:ascii="Arial" w:hAnsi="Arial" w:cs="Arial"/>
          <w:szCs w:val="24"/>
        </w:rPr>
        <w:t>y 1, 201</w:t>
      </w:r>
      <w:r w:rsidR="00F764C5" w:rsidRPr="00DB224A">
        <w:rPr>
          <w:rFonts w:ascii="Arial" w:hAnsi="Arial" w:cs="Arial"/>
          <w:szCs w:val="24"/>
        </w:rPr>
        <w:t>4</w:t>
      </w:r>
      <w:r w:rsidRPr="00DB224A">
        <w:rPr>
          <w:rFonts w:ascii="Arial" w:hAnsi="Arial" w:cs="Arial"/>
          <w:szCs w:val="24"/>
        </w:rPr>
        <w:t>.</w:t>
      </w:r>
    </w:p>
    <w:p w14:paraId="2F7CE1CF" w14:textId="4D9B7F5F" w:rsidR="00362834" w:rsidRPr="00DB224A" w:rsidRDefault="00362834" w:rsidP="00396754">
      <w:pPr>
        <w:widowControl w:val="0"/>
        <w:spacing w:before="240" w:after="240"/>
        <w:ind w:left="720" w:hanging="720"/>
        <w:rPr>
          <w:rFonts w:ascii="Arial" w:hAnsi="Arial" w:cs="Arial"/>
          <w:szCs w:val="24"/>
        </w:rPr>
      </w:pPr>
      <w:r w:rsidRPr="00DB224A">
        <w:rPr>
          <w:rFonts w:ascii="Arial" w:hAnsi="Arial" w:cs="Arial"/>
          <w:szCs w:val="24"/>
        </w:rPr>
        <w:t>11.02</w:t>
      </w:r>
      <w:r w:rsidRPr="00DB224A">
        <w:rPr>
          <w:rFonts w:ascii="Arial" w:hAnsi="Arial" w:cs="Arial"/>
          <w:szCs w:val="24"/>
        </w:rPr>
        <w:tab/>
      </w:r>
      <w:r w:rsidR="00354F37" w:rsidRPr="00DB224A">
        <w:rPr>
          <w:rFonts w:ascii="Arial" w:hAnsi="Arial" w:cs="Arial"/>
          <w:b/>
          <w:szCs w:val="24"/>
          <w:u w:val="single"/>
        </w:rPr>
        <w:t>Caveat</w:t>
      </w:r>
      <w:r w:rsidR="00354F37" w:rsidRPr="00DB224A">
        <w:rPr>
          <w:rFonts w:ascii="Arial" w:hAnsi="Arial" w:cs="Arial"/>
          <w:szCs w:val="24"/>
        </w:rPr>
        <w:t xml:space="preserve">: Any motor vehicle racing </w:t>
      </w:r>
      <w:proofErr w:type="spellStart"/>
      <w:r w:rsidR="00354F37" w:rsidRPr="00DB224A">
        <w:rPr>
          <w:rFonts w:ascii="Arial" w:hAnsi="Arial" w:cs="Arial"/>
          <w:szCs w:val="24"/>
        </w:rPr>
        <w:t>licencing</w:t>
      </w:r>
      <w:proofErr w:type="spellEnd"/>
      <w:r w:rsidR="00354F37" w:rsidRPr="00DB224A">
        <w:rPr>
          <w:rFonts w:ascii="Arial" w:hAnsi="Arial" w:cs="Arial"/>
          <w:szCs w:val="24"/>
        </w:rPr>
        <w:t xml:space="preserve"> processes underway prior to the passage of this by-law shall follow the process described in </w:t>
      </w:r>
      <w:r w:rsidR="00A33BD9" w:rsidRPr="00DB224A">
        <w:rPr>
          <w:rFonts w:ascii="Arial" w:hAnsi="Arial" w:cs="Arial"/>
          <w:szCs w:val="24"/>
        </w:rPr>
        <w:t>b</w:t>
      </w:r>
      <w:r w:rsidR="00354F37" w:rsidRPr="00DB224A">
        <w:rPr>
          <w:rFonts w:ascii="Arial" w:hAnsi="Arial" w:cs="Arial"/>
          <w:szCs w:val="24"/>
        </w:rPr>
        <w:t xml:space="preserve">y-law 2004-184, as amended, </w:t>
      </w:r>
      <w:r w:rsidR="00F764C5" w:rsidRPr="00DB224A">
        <w:rPr>
          <w:rFonts w:ascii="Arial" w:hAnsi="Arial" w:cs="Arial"/>
          <w:szCs w:val="24"/>
        </w:rPr>
        <w:t>p</w:t>
      </w:r>
      <w:r w:rsidR="00354F37" w:rsidRPr="00DB224A">
        <w:rPr>
          <w:rFonts w:ascii="Arial" w:hAnsi="Arial" w:cs="Arial"/>
          <w:szCs w:val="24"/>
        </w:rPr>
        <w:t xml:space="preserve">roviding the disposition is carried through by </w:t>
      </w:r>
      <w:r w:rsidR="003F50DA" w:rsidRPr="00DB224A">
        <w:rPr>
          <w:rFonts w:ascii="Arial" w:hAnsi="Arial" w:cs="Arial"/>
          <w:szCs w:val="24"/>
        </w:rPr>
        <w:t>December 31, 2013</w:t>
      </w:r>
      <w:r w:rsidR="00354F37" w:rsidRPr="00DB224A">
        <w:rPr>
          <w:rFonts w:ascii="Arial" w:hAnsi="Arial" w:cs="Arial"/>
          <w:szCs w:val="24"/>
        </w:rPr>
        <w:t xml:space="preserve"> at which point this </w:t>
      </w:r>
      <w:r w:rsidR="00A33BD9" w:rsidRPr="00DB224A">
        <w:rPr>
          <w:rFonts w:ascii="Arial" w:hAnsi="Arial" w:cs="Arial"/>
          <w:szCs w:val="24"/>
        </w:rPr>
        <w:t>b</w:t>
      </w:r>
      <w:r w:rsidR="00354F37" w:rsidRPr="00DB224A">
        <w:rPr>
          <w:rFonts w:ascii="Arial" w:hAnsi="Arial" w:cs="Arial"/>
          <w:szCs w:val="24"/>
        </w:rPr>
        <w:t>y-law will apply.</w:t>
      </w:r>
    </w:p>
    <w:p w14:paraId="2F7CE1D2" w14:textId="76F16E05" w:rsidR="00362834" w:rsidRDefault="00362834" w:rsidP="00050686">
      <w:pPr>
        <w:widowControl w:val="0"/>
        <w:spacing w:before="240" w:after="600"/>
        <w:rPr>
          <w:rFonts w:ascii="Arial" w:hAnsi="Arial" w:cs="Arial"/>
          <w:szCs w:val="24"/>
        </w:rPr>
      </w:pPr>
      <w:r w:rsidRPr="00DB224A">
        <w:rPr>
          <w:rFonts w:ascii="Arial" w:hAnsi="Arial" w:cs="Arial"/>
          <w:szCs w:val="24"/>
        </w:rPr>
        <w:t>By-law read a first, second and third time, and finally passed, this</w:t>
      </w:r>
      <w:r w:rsidR="00387825" w:rsidRPr="00DB224A">
        <w:rPr>
          <w:rFonts w:ascii="Arial" w:hAnsi="Arial" w:cs="Arial"/>
          <w:szCs w:val="24"/>
        </w:rPr>
        <w:t xml:space="preserve"> </w:t>
      </w:r>
      <w:r w:rsidR="00F764C5" w:rsidRPr="00DB224A">
        <w:rPr>
          <w:rFonts w:ascii="Arial" w:hAnsi="Arial" w:cs="Arial"/>
          <w:szCs w:val="24"/>
        </w:rPr>
        <w:t>12</w:t>
      </w:r>
      <w:r w:rsidR="00F764C5" w:rsidRPr="00DB224A">
        <w:rPr>
          <w:rFonts w:ascii="Arial" w:hAnsi="Arial" w:cs="Arial"/>
          <w:szCs w:val="24"/>
          <w:vertAlign w:val="superscript"/>
        </w:rPr>
        <w:t>th</w:t>
      </w:r>
      <w:r w:rsidR="00F764C5" w:rsidRPr="00DB224A">
        <w:rPr>
          <w:rFonts w:ascii="Arial" w:hAnsi="Arial" w:cs="Arial"/>
          <w:szCs w:val="24"/>
        </w:rPr>
        <w:t xml:space="preserve"> </w:t>
      </w:r>
      <w:r w:rsidRPr="00DB224A">
        <w:rPr>
          <w:rFonts w:ascii="Arial" w:hAnsi="Arial" w:cs="Arial"/>
          <w:szCs w:val="24"/>
        </w:rPr>
        <w:t>day of</w:t>
      </w:r>
      <w:r w:rsidR="003F50DA" w:rsidRPr="00DB224A">
        <w:rPr>
          <w:rFonts w:ascii="Arial" w:hAnsi="Arial" w:cs="Arial"/>
          <w:szCs w:val="24"/>
        </w:rPr>
        <w:t xml:space="preserve"> </w:t>
      </w:r>
      <w:r w:rsidR="00F764C5" w:rsidRPr="00DB224A">
        <w:rPr>
          <w:rFonts w:ascii="Arial" w:hAnsi="Arial" w:cs="Arial"/>
          <w:szCs w:val="24"/>
        </w:rPr>
        <w:t>November</w:t>
      </w:r>
      <w:r w:rsidR="003F50DA" w:rsidRPr="00DB224A">
        <w:rPr>
          <w:rFonts w:ascii="Arial" w:hAnsi="Arial" w:cs="Arial"/>
          <w:szCs w:val="24"/>
        </w:rPr>
        <w:t>,</w:t>
      </w:r>
      <w:r w:rsidRPr="00DB224A">
        <w:rPr>
          <w:rFonts w:ascii="Arial" w:hAnsi="Arial" w:cs="Arial"/>
          <w:szCs w:val="24"/>
        </w:rPr>
        <w:t xml:space="preserve"> </w:t>
      </w:r>
      <w:r w:rsidR="00C24723" w:rsidRPr="00DB224A">
        <w:rPr>
          <w:rFonts w:ascii="Arial" w:hAnsi="Arial" w:cs="Arial"/>
          <w:szCs w:val="24"/>
        </w:rPr>
        <w:t>201</w:t>
      </w:r>
      <w:r w:rsidR="00B64FB3" w:rsidRPr="00DB224A">
        <w:rPr>
          <w:rFonts w:ascii="Arial" w:hAnsi="Arial" w:cs="Arial"/>
          <w:szCs w:val="24"/>
        </w:rPr>
        <w:t>3</w:t>
      </w:r>
      <w:r w:rsidRPr="00DB224A">
        <w:rPr>
          <w:rFonts w:ascii="Arial" w:hAnsi="Arial" w:cs="Arial"/>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Line"/>
        <w:tblDescription w:val="The column on the left contains the signature of the Mayor and the column on the right contains the signature of the City Clerk."/>
      </w:tblPr>
      <w:tblGrid>
        <w:gridCol w:w="4788"/>
        <w:gridCol w:w="4788"/>
      </w:tblGrid>
      <w:tr w:rsidR="00050686" w14:paraId="27E8C5AB" w14:textId="77777777" w:rsidTr="00050686">
        <w:tc>
          <w:tcPr>
            <w:tcW w:w="4788" w:type="dxa"/>
          </w:tcPr>
          <w:p w14:paraId="13881753" w14:textId="563049BD" w:rsidR="00050686" w:rsidRPr="00050686" w:rsidRDefault="00050686" w:rsidP="00F764C5">
            <w:pPr>
              <w:widowControl w:val="0"/>
              <w:rPr>
                <w:rFonts w:ascii="Arial" w:hAnsi="Arial" w:cs="Arial"/>
                <w:szCs w:val="24"/>
              </w:rPr>
            </w:pPr>
            <w:r>
              <w:rPr>
                <w:rFonts w:ascii="Arial" w:hAnsi="Arial" w:cs="Arial"/>
                <w:szCs w:val="24"/>
                <w:u w:val="single"/>
              </w:rPr>
              <w:t>________________________________</w:t>
            </w:r>
            <w:r>
              <w:rPr>
                <w:rFonts w:ascii="Arial" w:hAnsi="Arial" w:cs="Arial"/>
                <w:szCs w:val="24"/>
                <w:u w:val="single"/>
              </w:rPr>
              <w:br/>
            </w:r>
            <w:r>
              <w:rPr>
                <w:rFonts w:ascii="Arial" w:hAnsi="Arial" w:cs="Arial"/>
                <w:szCs w:val="24"/>
              </w:rPr>
              <w:t>Rick McGee, Mayor</w:t>
            </w:r>
          </w:p>
        </w:tc>
        <w:tc>
          <w:tcPr>
            <w:tcW w:w="4788" w:type="dxa"/>
          </w:tcPr>
          <w:p w14:paraId="66F38957" w14:textId="6153CBAD" w:rsidR="00050686" w:rsidRPr="00050686" w:rsidRDefault="00050686" w:rsidP="00F764C5">
            <w:pPr>
              <w:widowControl w:val="0"/>
              <w:rPr>
                <w:rFonts w:ascii="Arial" w:hAnsi="Arial" w:cs="Arial"/>
                <w:szCs w:val="24"/>
              </w:rPr>
            </w:pPr>
            <w:r>
              <w:rPr>
                <w:rFonts w:ascii="Arial" w:hAnsi="Arial" w:cs="Arial"/>
                <w:szCs w:val="24"/>
                <w:u w:val="single"/>
              </w:rPr>
              <w:t>_________________________________</w:t>
            </w:r>
            <w:r>
              <w:rPr>
                <w:rFonts w:ascii="Arial" w:hAnsi="Arial" w:cs="Arial"/>
                <w:szCs w:val="24"/>
                <w:u w:val="single"/>
              </w:rPr>
              <w:br/>
            </w:r>
            <w:r>
              <w:rPr>
                <w:rFonts w:ascii="Arial" w:hAnsi="Arial" w:cs="Arial"/>
                <w:szCs w:val="24"/>
              </w:rPr>
              <w:t>Judy Currins, City Clerk</w:t>
            </w:r>
          </w:p>
        </w:tc>
      </w:tr>
    </w:tbl>
    <w:p w14:paraId="4C2C72D5" w14:textId="4222819B" w:rsidR="00027F08" w:rsidRPr="00DB224A" w:rsidRDefault="00050686" w:rsidP="00027F08">
      <w:pPr>
        <w:widowControl w:val="0"/>
        <w:rPr>
          <w:rFonts w:ascii="Arial" w:hAnsi="Arial" w:cs="Arial"/>
          <w:szCs w:val="24"/>
        </w:rPr>
      </w:pPr>
      <w:r w:rsidRPr="00DB224A">
        <w:rPr>
          <w:rFonts w:ascii="Arial" w:hAnsi="Arial" w:cs="Arial"/>
          <w:szCs w:val="24"/>
        </w:rPr>
        <w:object w:dxaOrig="1534" w:dyaOrig="993" w14:anchorId="1CA39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containing the set fines for by-law 2013-194.  Please contact the City Clerk's Office if you require this information in an alternate format." style="width:76.2pt;height:49.8pt" o:ole="">
            <v:imagedata r:id="rId12" o:title=""/>
          </v:shape>
          <o:OLEObject Type="Embed" ProgID="AcroExch.Document.11" ShapeID="_x0000_i1025" DrawAspect="Icon" ObjectID="_1558164426" r:id="rId13"/>
        </w:object>
      </w:r>
    </w:p>
    <w:p w14:paraId="2F7CE1D7" w14:textId="417C9C9C" w:rsidR="00370770" w:rsidRPr="00DB224A" w:rsidRDefault="00362834" w:rsidP="00050686">
      <w:pPr>
        <w:pStyle w:val="Heading1"/>
        <w:jc w:val="center"/>
      </w:pPr>
      <w:r w:rsidRPr="00DB224A">
        <w:lastRenderedPageBreak/>
        <w:t>Schedule “A”</w:t>
      </w:r>
    </w:p>
    <w:p w14:paraId="2F7CE1D9" w14:textId="75ED6252" w:rsidR="00362834" w:rsidRPr="00DB224A" w:rsidRDefault="00362834" w:rsidP="00F764C5">
      <w:pPr>
        <w:widowControl w:val="0"/>
        <w:jc w:val="center"/>
        <w:rPr>
          <w:rFonts w:ascii="Arial" w:hAnsi="Arial" w:cs="Arial"/>
          <w:b/>
          <w:szCs w:val="24"/>
        </w:rPr>
      </w:pPr>
      <w:proofErr w:type="gramStart"/>
      <w:r w:rsidRPr="00DB224A">
        <w:rPr>
          <w:rFonts w:ascii="Arial" w:hAnsi="Arial" w:cs="Arial"/>
          <w:b/>
          <w:szCs w:val="24"/>
        </w:rPr>
        <w:t>to</w:t>
      </w:r>
      <w:proofErr w:type="gramEnd"/>
      <w:r w:rsidRPr="00DB224A">
        <w:rPr>
          <w:rFonts w:ascii="Arial" w:hAnsi="Arial" w:cs="Arial"/>
          <w:b/>
          <w:szCs w:val="24"/>
        </w:rPr>
        <w:t xml:space="preserve"> </w:t>
      </w:r>
      <w:r w:rsidR="005260DC" w:rsidRPr="00DB224A">
        <w:rPr>
          <w:rFonts w:ascii="Arial" w:hAnsi="Arial" w:cs="Arial"/>
          <w:b/>
          <w:szCs w:val="24"/>
        </w:rPr>
        <w:t xml:space="preserve">the Motor Vehicle Racing and Facilities </w:t>
      </w:r>
      <w:r w:rsidRPr="00DB224A">
        <w:rPr>
          <w:rFonts w:ascii="Arial" w:hAnsi="Arial" w:cs="Arial"/>
          <w:b/>
          <w:szCs w:val="24"/>
        </w:rPr>
        <w:t xml:space="preserve">By-law </w:t>
      </w:r>
      <w:r w:rsidR="00354F37" w:rsidRPr="00DB224A">
        <w:rPr>
          <w:rFonts w:ascii="Arial" w:hAnsi="Arial" w:cs="Arial"/>
          <w:b/>
          <w:szCs w:val="24"/>
        </w:rPr>
        <w:t>201</w:t>
      </w:r>
      <w:r w:rsidR="003F50DA" w:rsidRPr="00DB224A">
        <w:rPr>
          <w:rFonts w:ascii="Arial" w:hAnsi="Arial" w:cs="Arial"/>
          <w:b/>
          <w:szCs w:val="24"/>
        </w:rPr>
        <w:t>3</w:t>
      </w:r>
      <w:r w:rsidR="00B64FB3" w:rsidRPr="00DB224A">
        <w:rPr>
          <w:rFonts w:ascii="Arial" w:hAnsi="Arial" w:cs="Arial"/>
          <w:b/>
          <w:szCs w:val="24"/>
        </w:rPr>
        <w:t>-</w:t>
      </w:r>
      <w:r w:rsidR="004335CD" w:rsidRPr="00DB224A">
        <w:rPr>
          <w:rFonts w:ascii="Arial" w:hAnsi="Arial" w:cs="Arial"/>
          <w:b/>
          <w:szCs w:val="24"/>
        </w:rPr>
        <w:t>194</w:t>
      </w:r>
      <w:r w:rsidR="00050686">
        <w:rPr>
          <w:rFonts w:ascii="Arial" w:hAnsi="Arial" w:cs="Arial"/>
          <w:b/>
          <w:szCs w:val="24"/>
        </w:rPr>
        <w:t xml:space="preserve"> </w:t>
      </w:r>
      <w:r w:rsidRPr="00DB224A">
        <w:rPr>
          <w:rFonts w:ascii="Arial" w:hAnsi="Arial" w:cs="Arial"/>
          <w:b/>
          <w:szCs w:val="24"/>
        </w:rPr>
        <w:t>of the Corporation of the City of Kawartha Lakes</w:t>
      </w:r>
    </w:p>
    <w:p w14:paraId="2F7CE1DB" w14:textId="23C10269" w:rsidR="002A50DD" w:rsidRPr="00DB224A" w:rsidRDefault="002A50DD" w:rsidP="00396754">
      <w:pPr>
        <w:widowControl w:val="0"/>
        <w:spacing w:before="240" w:after="480" w:line="0" w:lineRule="atLeast"/>
        <w:jc w:val="center"/>
        <w:rPr>
          <w:rFonts w:ascii="Arial" w:hAnsi="Arial" w:cs="Arial"/>
          <w:szCs w:val="24"/>
        </w:rPr>
      </w:pPr>
      <w:r w:rsidRPr="00DB224A">
        <w:rPr>
          <w:rFonts w:ascii="Arial" w:hAnsi="Arial" w:cs="Arial"/>
          <w:b/>
          <w:szCs w:val="24"/>
        </w:rPr>
        <w:t>Licence Fees</w:t>
      </w:r>
    </w:p>
    <w:p w14:paraId="7867B5A1" w14:textId="25939266" w:rsidR="004F13FA" w:rsidRPr="00DB224A" w:rsidRDefault="00E360DB" w:rsidP="00F764C5">
      <w:pPr>
        <w:widowControl w:val="0"/>
        <w:spacing w:line="0" w:lineRule="atLeast"/>
        <w:rPr>
          <w:rFonts w:ascii="Arial" w:hAnsi="Arial" w:cs="Arial"/>
          <w:szCs w:val="24"/>
        </w:rPr>
      </w:pPr>
      <w:r w:rsidRPr="00DB224A">
        <w:rPr>
          <w:rFonts w:ascii="Arial" w:hAnsi="Arial" w:cs="Arial"/>
          <w:szCs w:val="24"/>
        </w:rPr>
        <w:t>In accordance with Schedule B-3 to the Consolidated Fees By-law</w:t>
      </w:r>
    </w:p>
    <w:p w14:paraId="33D489A1" w14:textId="37794538" w:rsidR="00E360DB" w:rsidRPr="00396754" w:rsidRDefault="00E360DB" w:rsidP="00396754">
      <w:pPr>
        <w:widowControl w:val="0"/>
        <w:spacing w:before="240" w:line="0" w:lineRule="atLeast"/>
        <w:jc w:val="right"/>
        <w:rPr>
          <w:rFonts w:ascii="Arial" w:hAnsi="Arial" w:cs="Arial"/>
          <w:b/>
          <w:sz w:val="16"/>
          <w:szCs w:val="16"/>
        </w:rPr>
      </w:pPr>
      <w:r w:rsidRPr="00396754">
        <w:rPr>
          <w:rFonts w:ascii="Arial" w:hAnsi="Arial" w:cs="Arial"/>
          <w:b/>
          <w:sz w:val="16"/>
          <w:szCs w:val="16"/>
        </w:rPr>
        <w:t>2016-209, effective November 22, 2016</w:t>
      </w:r>
    </w:p>
    <w:sectPr w:rsidR="00E360DB" w:rsidRPr="00396754" w:rsidSect="00073EAF">
      <w:headerReference w:type="even" r:id="rId14"/>
      <w:headerReference w:type="default" r:id="rId15"/>
      <w:footerReference w:type="even" r:id="rId16"/>
      <w:footerReference w:type="default" r:id="rId17"/>
      <w:footnotePr>
        <w:numFmt w:val="lowerLetter"/>
      </w:footnotePr>
      <w:endnotePr>
        <w:numFmt w:val="lowerLetter"/>
      </w:endnotePr>
      <w:pgSz w:w="12240" w:h="20160" w:code="5"/>
      <w:pgMar w:top="1080" w:right="1440" w:bottom="1560" w:left="1440" w:header="426" w:footer="10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CE1EC" w14:textId="77777777" w:rsidR="007C2608" w:rsidRDefault="007C2608">
      <w:r>
        <w:separator/>
      </w:r>
    </w:p>
  </w:endnote>
  <w:endnote w:type="continuationSeparator" w:id="0">
    <w:p w14:paraId="2F7CE1ED" w14:textId="77777777" w:rsidR="007C2608" w:rsidRDefault="007C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CE1F6" w14:textId="77777777" w:rsidR="007C2608" w:rsidRDefault="007C2608">
    <w:pPr>
      <w:framePr w:w="9360" w:h="280" w:hRule="exact" w:wrap="notBeside" w:vAnchor="page" w:hAnchor="text" w:y="19080"/>
      <w:widowControl w:val="0"/>
      <w:spacing w:line="0" w:lineRule="atLeast"/>
      <w:jc w:val="center"/>
      <w:rPr>
        <w:vanish/>
      </w:rPr>
    </w:pPr>
    <w:r>
      <w:t>-</w:t>
    </w:r>
    <w:r>
      <w:pgNum/>
    </w:r>
    <w:r>
      <w:t>-</w:t>
    </w:r>
  </w:p>
  <w:p w14:paraId="2F7CE1F7" w14:textId="77777777" w:rsidR="007C2608" w:rsidRDefault="007C2608">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CE1F8" w14:textId="77777777" w:rsidR="007C2608" w:rsidRDefault="007C2608">
    <w:pPr>
      <w:framePr w:w="9360" w:h="280" w:hRule="exact" w:wrap="notBeside" w:vAnchor="page" w:hAnchor="text" w:y="19080"/>
      <w:widowControl w:val="0"/>
      <w:jc w:val="center"/>
      <w:rPr>
        <w:vanish/>
      </w:rPr>
    </w:pPr>
    <w:r>
      <w:t>-</w:t>
    </w:r>
    <w:r>
      <w:pgNum/>
    </w:r>
    <w:r>
      <w:t>-</w:t>
    </w:r>
  </w:p>
  <w:p w14:paraId="2F7CE1F9" w14:textId="77777777" w:rsidR="007C2608" w:rsidRDefault="007C2608">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CE1EA" w14:textId="77777777" w:rsidR="007C2608" w:rsidRDefault="007C2608">
      <w:r>
        <w:separator/>
      </w:r>
    </w:p>
  </w:footnote>
  <w:footnote w:type="continuationSeparator" w:id="0">
    <w:p w14:paraId="2F7CE1EB" w14:textId="77777777" w:rsidR="007C2608" w:rsidRDefault="007C2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CE1EE" w14:textId="77777777" w:rsidR="007C2608" w:rsidRPr="004262B6" w:rsidRDefault="007C2608" w:rsidP="005260DC">
    <w:pPr>
      <w:widowControl w:val="0"/>
      <w:jc w:val="right"/>
      <w:rPr>
        <w:rFonts w:ascii="Arial" w:hAnsi="Arial" w:cs="Arial"/>
        <w:sz w:val="20"/>
      </w:rPr>
    </w:pPr>
    <w:r w:rsidRPr="004262B6">
      <w:rPr>
        <w:rFonts w:ascii="Arial" w:hAnsi="Arial" w:cs="Arial"/>
        <w:sz w:val="20"/>
      </w:rPr>
      <w:t>Motor Vehicle Racing and Facilities By-law</w:t>
    </w:r>
  </w:p>
  <w:p w14:paraId="2F7CE1EF" w14:textId="6B7A39E5" w:rsidR="007C2608" w:rsidRPr="004262B6" w:rsidRDefault="007C2608" w:rsidP="005260DC">
    <w:pPr>
      <w:widowControl w:val="0"/>
      <w:jc w:val="right"/>
      <w:rPr>
        <w:rFonts w:ascii="Arial" w:hAnsi="Arial" w:cs="Arial"/>
        <w:sz w:val="20"/>
      </w:rPr>
    </w:pPr>
    <w:r w:rsidRPr="004262B6">
      <w:rPr>
        <w:rFonts w:ascii="Arial" w:hAnsi="Arial" w:cs="Arial"/>
        <w:sz w:val="20"/>
      </w:rPr>
      <w:t>By-law # 2013-</w:t>
    </w:r>
    <w:r>
      <w:rPr>
        <w:rFonts w:ascii="Arial" w:hAnsi="Arial" w:cs="Arial"/>
        <w:sz w:val="20"/>
      </w:rPr>
      <w:t>194</w:t>
    </w:r>
  </w:p>
  <w:p w14:paraId="2F7CE1F1" w14:textId="4CA1A8D7" w:rsidR="007C2608" w:rsidRPr="007C2608" w:rsidRDefault="007C2608" w:rsidP="005260DC">
    <w:pPr>
      <w:widowControl w:val="0"/>
      <w:jc w:val="right"/>
      <w:rPr>
        <w:rFonts w:ascii="Arial" w:hAnsi="Arial" w:cs="Arial"/>
        <w:sz w:val="20"/>
      </w:rPr>
    </w:pPr>
    <w:r w:rsidRPr="007C2608">
      <w:rPr>
        <w:rFonts w:ascii="Arial" w:hAnsi="Arial" w:cs="Arial"/>
        <w:sz w:val="20"/>
      </w:rPr>
      <w:t xml:space="preserve">Page </w:t>
    </w:r>
    <w:r w:rsidRPr="007C2608">
      <w:rPr>
        <w:rFonts w:ascii="Arial" w:hAnsi="Arial" w:cs="Arial"/>
        <w:sz w:val="20"/>
      </w:rPr>
      <w:fldChar w:fldCharType="begin"/>
    </w:r>
    <w:r w:rsidRPr="007C2608">
      <w:rPr>
        <w:rFonts w:ascii="Arial" w:hAnsi="Arial" w:cs="Arial"/>
        <w:sz w:val="20"/>
      </w:rPr>
      <w:instrText xml:space="preserve"> PAGE  \* Arabic  \* MERGEFORMAT </w:instrText>
    </w:r>
    <w:r w:rsidRPr="007C2608">
      <w:rPr>
        <w:rFonts w:ascii="Arial" w:hAnsi="Arial" w:cs="Arial"/>
        <w:sz w:val="20"/>
      </w:rPr>
      <w:fldChar w:fldCharType="separate"/>
    </w:r>
    <w:r w:rsidR="00050686">
      <w:rPr>
        <w:rFonts w:ascii="Arial" w:hAnsi="Arial" w:cs="Arial"/>
        <w:noProof/>
        <w:sz w:val="20"/>
      </w:rPr>
      <w:t>8</w:t>
    </w:r>
    <w:r w:rsidRPr="007C2608">
      <w:rPr>
        <w:rFonts w:ascii="Arial" w:hAnsi="Arial" w:cs="Arial"/>
        <w:sz w:val="20"/>
      </w:rPr>
      <w:fldChar w:fldCharType="end"/>
    </w:r>
    <w:r w:rsidRPr="007C2608">
      <w:rPr>
        <w:rFonts w:ascii="Arial" w:hAnsi="Arial" w:cs="Arial"/>
        <w:sz w:val="20"/>
      </w:rPr>
      <w:t xml:space="preserve"> of </w:t>
    </w:r>
    <w:r w:rsidRPr="007C2608">
      <w:rPr>
        <w:rFonts w:ascii="Arial" w:hAnsi="Arial" w:cs="Arial"/>
        <w:sz w:val="20"/>
      </w:rPr>
      <w:fldChar w:fldCharType="begin"/>
    </w:r>
    <w:r w:rsidRPr="007C2608">
      <w:rPr>
        <w:rFonts w:ascii="Arial" w:hAnsi="Arial" w:cs="Arial"/>
        <w:sz w:val="20"/>
      </w:rPr>
      <w:instrText xml:space="preserve"> NUMPAGES  \* Arabic  \* MERGEFORMAT </w:instrText>
    </w:r>
    <w:r w:rsidRPr="007C2608">
      <w:rPr>
        <w:rFonts w:ascii="Arial" w:hAnsi="Arial" w:cs="Arial"/>
        <w:sz w:val="20"/>
      </w:rPr>
      <w:fldChar w:fldCharType="separate"/>
    </w:r>
    <w:r w:rsidR="00050686">
      <w:rPr>
        <w:rFonts w:ascii="Arial" w:hAnsi="Arial" w:cs="Arial"/>
        <w:noProof/>
        <w:sz w:val="20"/>
      </w:rPr>
      <w:t>9</w:t>
    </w:r>
    <w:r w:rsidRPr="007C2608">
      <w:rPr>
        <w:rFonts w:ascii="Arial" w:hAnsi="Arial" w:cs="Arial"/>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CE1F2" w14:textId="77777777" w:rsidR="007C2608" w:rsidRPr="000F209A" w:rsidRDefault="007C2608" w:rsidP="00370770">
    <w:pPr>
      <w:widowControl w:val="0"/>
      <w:jc w:val="right"/>
      <w:rPr>
        <w:rFonts w:ascii="Arial" w:hAnsi="Arial" w:cs="Arial"/>
        <w:sz w:val="20"/>
      </w:rPr>
    </w:pPr>
    <w:r w:rsidRPr="000F209A">
      <w:rPr>
        <w:rFonts w:ascii="Arial" w:hAnsi="Arial" w:cs="Arial"/>
        <w:sz w:val="20"/>
      </w:rPr>
      <w:t>Motor Vehicle Racing and Facilities By-law</w:t>
    </w:r>
  </w:p>
  <w:p w14:paraId="2F7CE1F3" w14:textId="0CB25688" w:rsidR="007C2608" w:rsidRPr="000F209A" w:rsidRDefault="007C2608" w:rsidP="00370770">
    <w:pPr>
      <w:widowControl w:val="0"/>
      <w:jc w:val="right"/>
      <w:rPr>
        <w:rFonts w:ascii="Arial" w:hAnsi="Arial" w:cs="Arial"/>
        <w:sz w:val="20"/>
      </w:rPr>
    </w:pPr>
    <w:r w:rsidRPr="000F209A">
      <w:rPr>
        <w:rFonts w:ascii="Arial" w:hAnsi="Arial" w:cs="Arial"/>
        <w:sz w:val="20"/>
      </w:rPr>
      <w:t>By-law # 2013-</w:t>
    </w:r>
    <w:r>
      <w:rPr>
        <w:rFonts w:ascii="Arial" w:hAnsi="Arial" w:cs="Arial"/>
        <w:sz w:val="20"/>
      </w:rPr>
      <w:t>194</w:t>
    </w:r>
  </w:p>
  <w:p w14:paraId="2F7CE1F5" w14:textId="79B53919" w:rsidR="007C2608" w:rsidRPr="007C2608" w:rsidRDefault="007C2608" w:rsidP="005260DC">
    <w:pPr>
      <w:widowControl w:val="0"/>
      <w:jc w:val="right"/>
      <w:rPr>
        <w:rFonts w:ascii="Arial" w:hAnsi="Arial" w:cs="Arial"/>
        <w:b/>
        <w:sz w:val="20"/>
      </w:rPr>
    </w:pPr>
    <w:r w:rsidRPr="000F209A">
      <w:rPr>
        <w:rFonts w:ascii="Arial" w:hAnsi="Arial" w:cs="Arial"/>
        <w:sz w:val="20"/>
      </w:rPr>
      <w:t xml:space="preserve">Page </w:t>
    </w:r>
    <w:r w:rsidRPr="000F209A">
      <w:rPr>
        <w:rFonts w:ascii="Arial" w:hAnsi="Arial" w:cs="Arial"/>
        <w:b/>
        <w:sz w:val="20"/>
      </w:rPr>
      <w:fldChar w:fldCharType="begin"/>
    </w:r>
    <w:r w:rsidRPr="000F209A">
      <w:rPr>
        <w:rFonts w:ascii="Arial" w:hAnsi="Arial" w:cs="Arial"/>
        <w:b/>
        <w:sz w:val="20"/>
      </w:rPr>
      <w:instrText xml:space="preserve"> PAGE  \* Arabic  \* MERGEFORMAT </w:instrText>
    </w:r>
    <w:r w:rsidRPr="000F209A">
      <w:rPr>
        <w:rFonts w:ascii="Arial" w:hAnsi="Arial" w:cs="Arial"/>
        <w:b/>
        <w:sz w:val="20"/>
      </w:rPr>
      <w:fldChar w:fldCharType="separate"/>
    </w:r>
    <w:r w:rsidR="00050686">
      <w:rPr>
        <w:rFonts w:ascii="Arial" w:hAnsi="Arial" w:cs="Arial"/>
        <w:b/>
        <w:noProof/>
        <w:sz w:val="20"/>
      </w:rPr>
      <w:t>9</w:t>
    </w:r>
    <w:r w:rsidRPr="000F209A">
      <w:rPr>
        <w:rFonts w:ascii="Arial" w:hAnsi="Arial" w:cs="Arial"/>
        <w:b/>
        <w:sz w:val="20"/>
      </w:rPr>
      <w:fldChar w:fldCharType="end"/>
    </w:r>
    <w:r w:rsidRPr="000F209A">
      <w:rPr>
        <w:rFonts w:ascii="Arial" w:hAnsi="Arial" w:cs="Arial"/>
        <w:sz w:val="20"/>
      </w:rPr>
      <w:t xml:space="preserve"> of </w:t>
    </w:r>
    <w:r w:rsidRPr="000F209A">
      <w:rPr>
        <w:rFonts w:ascii="Arial" w:hAnsi="Arial" w:cs="Arial"/>
        <w:b/>
        <w:sz w:val="20"/>
      </w:rPr>
      <w:fldChar w:fldCharType="begin"/>
    </w:r>
    <w:r w:rsidRPr="000F209A">
      <w:rPr>
        <w:rFonts w:ascii="Arial" w:hAnsi="Arial" w:cs="Arial"/>
        <w:b/>
        <w:sz w:val="20"/>
      </w:rPr>
      <w:instrText xml:space="preserve"> NUMPAGES  \* Arabic  \* MERGEFORMAT </w:instrText>
    </w:r>
    <w:r w:rsidRPr="000F209A">
      <w:rPr>
        <w:rFonts w:ascii="Arial" w:hAnsi="Arial" w:cs="Arial"/>
        <w:b/>
        <w:sz w:val="20"/>
      </w:rPr>
      <w:fldChar w:fldCharType="separate"/>
    </w:r>
    <w:r w:rsidR="00050686">
      <w:rPr>
        <w:rFonts w:ascii="Arial" w:hAnsi="Arial" w:cs="Arial"/>
        <w:b/>
        <w:noProof/>
        <w:sz w:val="20"/>
      </w:rPr>
      <w:t>9</w:t>
    </w:r>
    <w:r w:rsidRPr="000F209A">
      <w:rPr>
        <w:rFonts w:ascii="Arial" w:hAnsi="Arial" w:cs="Arial"/>
        <w:b/>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lowerLetter"/>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Letter"/>
      <w:suff w:val="nothing"/>
      <w:lvlText w:val="(%9)"/>
      <w:lvlJc w:val="left"/>
    </w:lvl>
  </w:abstractNum>
  <w:abstractNum w:abstractNumId="2">
    <w:nsid w:val="00000003"/>
    <w:multiLevelType w:val="multilevel"/>
    <w:tmpl w:val="00000003"/>
    <w:lvl w:ilvl="0">
      <w:start w:val="1"/>
      <w:numFmt w:val="lowerLetter"/>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Letter"/>
      <w:suff w:val="nothing"/>
      <w:lvlText w:val="(%9)"/>
      <w:lvlJc w:val="left"/>
    </w:lvl>
  </w:abstractNum>
  <w:abstractNum w:abstractNumId="3">
    <w:nsid w:val="00000004"/>
    <w:multiLevelType w:val="multilevel"/>
    <w:tmpl w:val="00000004"/>
    <w:lvl w:ilvl="0">
      <w:start w:val="1"/>
      <w:numFmt w:val="lowerLetter"/>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Letter"/>
      <w:suff w:val="nothing"/>
      <w:lvlText w:val="(%9)"/>
      <w:lvlJc w:val="left"/>
    </w:lvl>
  </w:abstractNum>
  <w:abstractNum w:abstractNumId="4">
    <w:nsid w:val="0B340AFA"/>
    <w:multiLevelType w:val="hybridMultilevel"/>
    <w:tmpl w:val="A2E848A4"/>
    <w:lvl w:ilvl="0" w:tplc="37C6F53C">
      <w:start w:val="1"/>
      <w:numFmt w:val="lowerRoman"/>
      <w:lvlText w:val="(%1)"/>
      <w:lvlJc w:val="left"/>
      <w:pPr>
        <w:tabs>
          <w:tab w:val="num" w:pos="2160"/>
        </w:tabs>
        <w:ind w:left="1872" w:hanging="432"/>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nsid w:val="2352361C"/>
    <w:multiLevelType w:val="hybridMultilevel"/>
    <w:tmpl w:val="368644D0"/>
    <w:lvl w:ilvl="0" w:tplc="368644D0">
      <w:start w:val="1"/>
      <w:numFmt w:val="upperRoman"/>
      <w:lvlText w:val="%1."/>
      <w:lvlJc w:val="right"/>
      <w:pPr>
        <w:tabs>
          <w:tab w:val="num" w:pos="180"/>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D61B7E"/>
    <w:multiLevelType w:val="multilevel"/>
    <w:tmpl w:val="DEBC6A04"/>
    <w:lvl w:ilvl="0">
      <w:start w:val="3"/>
      <w:numFmt w:val="decimal"/>
      <w:lvlText w:val="%1"/>
      <w:lvlJc w:val="left"/>
      <w:pPr>
        <w:tabs>
          <w:tab w:val="num" w:pos="720"/>
        </w:tabs>
        <w:ind w:left="720" w:hanging="720"/>
      </w:pPr>
      <w:rPr>
        <w:rFonts w:hint="default"/>
      </w:rPr>
    </w:lvl>
    <w:lvl w:ilvl="1">
      <w:start w:val="3"/>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AF"/>
    <w:rsid w:val="00011171"/>
    <w:rsid w:val="00027F08"/>
    <w:rsid w:val="0004352B"/>
    <w:rsid w:val="00050686"/>
    <w:rsid w:val="00053F6D"/>
    <w:rsid w:val="000669C2"/>
    <w:rsid w:val="00071A9A"/>
    <w:rsid w:val="00073EAF"/>
    <w:rsid w:val="000844DC"/>
    <w:rsid w:val="000A460F"/>
    <w:rsid w:val="000C729A"/>
    <w:rsid w:val="000D27AF"/>
    <w:rsid w:val="000F209A"/>
    <w:rsid w:val="001361ED"/>
    <w:rsid w:val="00137FB4"/>
    <w:rsid w:val="00146520"/>
    <w:rsid w:val="00171015"/>
    <w:rsid w:val="001E5A0B"/>
    <w:rsid w:val="001F02C0"/>
    <w:rsid w:val="0020436B"/>
    <w:rsid w:val="0026630B"/>
    <w:rsid w:val="002915D5"/>
    <w:rsid w:val="002948A0"/>
    <w:rsid w:val="002A3AAB"/>
    <w:rsid w:val="002A50DD"/>
    <w:rsid w:val="002E4D03"/>
    <w:rsid w:val="002F68E6"/>
    <w:rsid w:val="00354F37"/>
    <w:rsid w:val="00362834"/>
    <w:rsid w:val="00367282"/>
    <w:rsid w:val="00370770"/>
    <w:rsid w:val="00387825"/>
    <w:rsid w:val="00396754"/>
    <w:rsid w:val="003C66D4"/>
    <w:rsid w:val="003F50DA"/>
    <w:rsid w:val="00404E39"/>
    <w:rsid w:val="004117B8"/>
    <w:rsid w:val="00412595"/>
    <w:rsid w:val="004262B6"/>
    <w:rsid w:val="004335CD"/>
    <w:rsid w:val="004356B9"/>
    <w:rsid w:val="00445DAF"/>
    <w:rsid w:val="004475C3"/>
    <w:rsid w:val="004546BE"/>
    <w:rsid w:val="004879D5"/>
    <w:rsid w:val="004E1E2E"/>
    <w:rsid w:val="004E2242"/>
    <w:rsid w:val="004F13FA"/>
    <w:rsid w:val="004F1E81"/>
    <w:rsid w:val="004F60AF"/>
    <w:rsid w:val="00505980"/>
    <w:rsid w:val="005072BB"/>
    <w:rsid w:val="00507FD4"/>
    <w:rsid w:val="0051250A"/>
    <w:rsid w:val="005260DC"/>
    <w:rsid w:val="00550FC5"/>
    <w:rsid w:val="00562C10"/>
    <w:rsid w:val="005811AC"/>
    <w:rsid w:val="005A6BE1"/>
    <w:rsid w:val="005B1BC6"/>
    <w:rsid w:val="005E0DC4"/>
    <w:rsid w:val="006022AD"/>
    <w:rsid w:val="00607146"/>
    <w:rsid w:val="00611D7C"/>
    <w:rsid w:val="006142ED"/>
    <w:rsid w:val="0061738F"/>
    <w:rsid w:val="00623C82"/>
    <w:rsid w:val="006276AD"/>
    <w:rsid w:val="00627702"/>
    <w:rsid w:val="00631F41"/>
    <w:rsid w:val="00637282"/>
    <w:rsid w:val="0064377B"/>
    <w:rsid w:val="006C219D"/>
    <w:rsid w:val="006C616D"/>
    <w:rsid w:val="006D5866"/>
    <w:rsid w:val="006F5B70"/>
    <w:rsid w:val="00702084"/>
    <w:rsid w:val="007079D6"/>
    <w:rsid w:val="00722961"/>
    <w:rsid w:val="00736833"/>
    <w:rsid w:val="00742668"/>
    <w:rsid w:val="00745227"/>
    <w:rsid w:val="00783BA7"/>
    <w:rsid w:val="007936B4"/>
    <w:rsid w:val="007C2608"/>
    <w:rsid w:val="007F1280"/>
    <w:rsid w:val="0080379E"/>
    <w:rsid w:val="00822E59"/>
    <w:rsid w:val="0084263E"/>
    <w:rsid w:val="00881838"/>
    <w:rsid w:val="00882A67"/>
    <w:rsid w:val="00883AF3"/>
    <w:rsid w:val="00894242"/>
    <w:rsid w:val="008B666C"/>
    <w:rsid w:val="008C254C"/>
    <w:rsid w:val="008C7848"/>
    <w:rsid w:val="008F1FB6"/>
    <w:rsid w:val="00951382"/>
    <w:rsid w:val="009743D1"/>
    <w:rsid w:val="009B67CB"/>
    <w:rsid w:val="009C0A04"/>
    <w:rsid w:val="00A30457"/>
    <w:rsid w:val="00A33BD9"/>
    <w:rsid w:val="00A5097B"/>
    <w:rsid w:val="00A5386F"/>
    <w:rsid w:val="00A63B21"/>
    <w:rsid w:val="00AE27B6"/>
    <w:rsid w:val="00B33259"/>
    <w:rsid w:val="00B40145"/>
    <w:rsid w:val="00B41D84"/>
    <w:rsid w:val="00B64FB3"/>
    <w:rsid w:val="00B72DF4"/>
    <w:rsid w:val="00B742ED"/>
    <w:rsid w:val="00B92CD8"/>
    <w:rsid w:val="00BC0200"/>
    <w:rsid w:val="00BC3A7A"/>
    <w:rsid w:val="00BE06A7"/>
    <w:rsid w:val="00BE33FF"/>
    <w:rsid w:val="00C24723"/>
    <w:rsid w:val="00C30664"/>
    <w:rsid w:val="00C30EDF"/>
    <w:rsid w:val="00C36921"/>
    <w:rsid w:val="00CE1014"/>
    <w:rsid w:val="00D12E82"/>
    <w:rsid w:val="00D31D64"/>
    <w:rsid w:val="00D520DF"/>
    <w:rsid w:val="00D6541C"/>
    <w:rsid w:val="00D76378"/>
    <w:rsid w:val="00D93A42"/>
    <w:rsid w:val="00D96D1C"/>
    <w:rsid w:val="00DB1692"/>
    <w:rsid w:val="00DB224A"/>
    <w:rsid w:val="00DC70B2"/>
    <w:rsid w:val="00DF3776"/>
    <w:rsid w:val="00E360DB"/>
    <w:rsid w:val="00E40515"/>
    <w:rsid w:val="00E85BCE"/>
    <w:rsid w:val="00EA36D2"/>
    <w:rsid w:val="00EB6130"/>
    <w:rsid w:val="00EC1590"/>
    <w:rsid w:val="00ED1C9A"/>
    <w:rsid w:val="00F20473"/>
    <w:rsid w:val="00F25148"/>
    <w:rsid w:val="00F42056"/>
    <w:rsid w:val="00F74C46"/>
    <w:rsid w:val="00F75B2C"/>
    <w:rsid w:val="00F764C5"/>
    <w:rsid w:val="00FA2EAD"/>
    <w:rsid w:val="00FB36EF"/>
    <w:rsid w:val="00FD21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F7C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US"/>
    </w:rPr>
  </w:style>
  <w:style w:type="paragraph" w:styleId="Heading1">
    <w:name w:val="heading 1"/>
    <w:basedOn w:val="Normal"/>
    <w:next w:val="Normal"/>
    <w:link w:val="Heading1Char"/>
    <w:uiPriority w:val="9"/>
    <w:qFormat/>
    <w:rsid w:val="007C2608"/>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1440" w:hanging="720"/>
    </w:pPr>
    <w:rPr>
      <w:rFonts w:ascii="Arial" w:hAnsi="Arial"/>
      <w:sz w:val="22"/>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level20">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WP9Header">
    <w:name w:val="WP9_Header"/>
    <w:basedOn w:val="Normal"/>
    <w:pPr>
      <w:widowControl w:val="0"/>
      <w:tabs>
        <w:tab w:val="left" w:pos="0"/>
        <w:tab w:val="center" w:pos="4320"/>
        <w:tab w:val="right" w:pos="8640"/>
        <w:tab w:val="right" w:pos="9360"/>
      </w:tabs>
    </w:pPr>
  </w:style>
  <w:style w:type="paragraph" w:customStyle="1" w:styleId="BodyTextI2">
    <w:name w:val="Body Text I2"/>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BodyTextI1">
    <w:name w:val="Body Text I1"/>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BodyTextIn">
    <w:name w:val="Body Text In"/>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style>
  <w:style w:type="paragraph" w:customStyle="1" w:styleId="WP9BodyText">
    <w:name w:val="WP9_Body Text"/>
    <w:basedOn w:val="Normal"/>
    <w:pPr>
      <w:widowControl w:val="0"/>
      <w:pBdr>
        <w:top w:val="single" w:sz="7" w:space="0" w:color="000000"/>
        <w:left w:val="single" w:sz="7" w:space="3" w:color="000000"/>
        <w:bottom w:val="single" w:sz="7" w:space="0" w:color="000000"/>
        <w:right w:val="single" w:sz="7"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character" w:customStyle="1" w:styleId="SYSHYPERTEXT">
    <w:name w:val="SYS_HYPERTEXT"/>
    <w:rPr>
      <w:color w:val="0000FF"/>
      <w:u w:val="single"/>
    </w:rPr>
  </w:style>
  <w:style w:type="paragraph" w:styleId="BodyText">
    <w:name w:val="Body Text"/>
    <w:basedOn w:val="Normal"/>
    <w:pPr>
      <w:widowControl w:val="0"/>
    </w:pPr>
    <w:rPr>
      <w:rFonts w:ascii="Arial" w:hAnsi="Arial"/>
      <w:sz w:val="22"/>
    </w:rPr>
  </w:style>
  <w:style w:type="paragraph" w:styleId="BalloonText">
    <w:name w:val="Balloon Text"/>
    <w:basedOn w:val="Normal"/>
    <w:link w:val="BalloonTextChar"/>
    <w:uiPriority w:val="99"/>
    <w:semiHidden/>
    <w:unhideWhenUsed/>
    <w:rsid w:val="00894242"/>
    <w:rPr>
      <w:rFonts w:ascii="Tahoma" w:hAnsi="Tahoma" w:cs="Tahoma"/>
      <w:sz w:val="16"/>
      <w:szCs w:val="16"/>
    </w:rPr>
  </w:style>
  <w:style w:type="character" w:customStyle="1" w:styleId="BalloonTextChar">
    <w:name w:val="Balloon Text Char"/>
    <w:link w:val="BalloonText"/>
    <w:uiPriority w:val="99"/>
    <w:semiHidden/>
    <w:rsid w:val="00894242"/>
    <w:rPr>
      <w:rFonts w:ascii="Tahoma" w:hAnsi="Tahoma" w:cs="Tahoma"/>
      <w:sz w:val="16"/>
      <w:szCs w:val="16"/>
      <w:lang w:val="en-US" w:eastAsia="en-US"/>
    </w:rPr>
  </w:style>
  <w:style w:type="character" w:styleId="CommentReference">
    <w:name w:val="annotation reference"/>
    <w:uiPriority w:val="99"/>
    <w:semiHidden/>
    <w:unhideWhenUsed/>
    <w:rsid w:val="00D520DF"/>
    <w:rPr>
      <w:sz w:val="16"/>
      <w:szCs w:val="16"/>
    </w:rPr>
  </w:style>
  <w:style w:type="paragraph" w:styleId="CommentText">
    <w:name w:val="annotation text"/>
    <w:basedOn w:val="Normal"/>
    <w:link w:val="CommentTextChar"/>
    <w:uiPriority w:val="99"/>
    <w:semiHidden/>
    <w:unhideWhenUsed/>
    <w:rsid w:val="00D520DF"/>
    <w:rPr>
      <w:sz w:val="20"/>
    </w:rPr>
  </w:style>
  <w:style w:type="character" w:customStyle="1" w:styleId="CommentTextChar">
    <w:name w:val="Comment Text Char"/>
    <w:link w:val="CommentText"/>
    <w:uiPriority w:val="99"/>
    <w:semiHidden/>
    <w:rsid w:val="00D520DF"/>
    <w:rPr>
      <w:lang w:val="en-US" w:eastAsia="en-US"/>
    </w:rPr>
  </w:style>
  <w:style w:type="paragraph" w:styleId="CommentSubject">
    <w:name w:val="annotation subject"/>
    <w:basedOn w:val="CommentText"/>
    <w:next w:val="CommentText"/>
    <w:link w:val="CommentSubjectChar"/>
    <w:uiPriority w:val="99"/>
    <w:semiHidden/>
    <w:unhideWhenUsed/>
    <w:rsid w:val="00D520DF"/>
    <w:rPr>
      <w:b/>
      <w:bCs/>
    </w:rPr>
  </w:style>
  <w:style w:type="character" w:customStyle="1" w:styleId="CommentSubjectChar">
    <w:name w:val="Comment Subject Char"/>
    <w:link w:val="CommentSubject"/>
    <w:uiPriority w:val="99"/>
    <w:semiHidden/>
    <w:rsid w:val="00D520DF"/>
    <w:rPr>
      <w:b/>
      <w:bCs/>
      <w:lang w:val="en-US" w:eastAsia="en-US"/>
    </w:rPr>
  </w:style>
  <w:style w:type="paragraph" w:styleId="Header">
    <w:name w:val="header"/>
    <w:basedOn w:val="Normal"/>
    <w:link w:val="HeaderChar"/>
    <w:uiPriority w:val="99"/>
    <w:unhideWhenUsed/>
    <w:rsid w:val="00370770"/>
    <w:pPr>
      <w:tabs>
        <w:tab w:val="center" w:pos="4680"/>
        <w:tab w:val="right" w:pos="9360"/>
      </w:tabs>
    </w:pPr>
  </w:style>
  <w:style w:type="character" w:customStyle="1" w:styleId="HeaderChar">
    <w:name w:val="Header Char"/>
    <w:link w:val="Header"/>
    <w:uiPriority w:val="99"/>
    <w:rsid w:val="00370770"/>
    <w:rPr>
      <w:sz w:val="24"/>
      <w:lang w:val="en-US" w:eastAsia="en-US"/>
    </w:rPr>
  </w:style>
  <w:style w:type="paragraph" w:styleId="Footer">
    <w:name w:val="footer"/>
    <w:basedOn w:val="Normal"/>
    <w:link w:val="FooterChar"/>
    <w:uiPriority w:val="99"/>
    <w:unhideWhenUsed/>
    <w:rsid w:val="00370770"/>
    <w:pPr>
      <w:tabs>
        <w:tab w:val="center" w:pos="4680"/>
        <w:tab w:val="right" w:pos="9360"/>
      </w:tabs>
    </w:pPr>
  </w:style>
  <w:style w:type="character" w:customStyle="1" w:styleId="FooterChar">
    <w:name w:val="Footer Char"/>
    <w:link w:val="Footer"/>
    <w:uiPriority w:val="99"/>
    <w:rsid w:val="00370770"/>
    <w:rPr>
      <w:sz w:val="24"/>
      <w:lang w:val="en-US" w:eastAsia="en-US"/>
    </w:rPr>
  </w:style>
  <w:style w:type="table" w:styleId="TableGrid">
    <w:name w:val="Table Grid"/>
    <w:basedOn w:val="TableNormal"/>
    <w:uiPriority w:val="59"/>
    <w:rsid w:val="002A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738F"/>
    <w:pPr>
      <w:ind w:left="720"/>
    </w:pPr>
  </w:style>
  <w:style w:type="paragraph" w:styleId="BodyTextIndent3">
    <w:name w:val="Body Text Indent 3"/>
    <w:basedOn w:val="Normal"/>
    <w:link w:val="BodyTextIndent3Char"/>
    <w:uiPriority w:val="99"/>
    <w:semiHidden/>
    <w:unhideWhenUsed/>
    <w:rsid w:val="008C254C"/>
    <w:pPr>
      <w:spacing w:after="120"/>
      <w:ind w:left="283"/>
    </w:pPr>
    <w:rPr>
      <w:sz w:val="16"/>
      <w:szCs w:val="16"/>
    </w:rPr>
  </w:style>
  <w:style w:type="character" w:customStyle="1" w:styleId="BodyTextIndent3Char">
    <w:name w:val="Body Text Indent 3 Char"/>
    <w:link w:val="BodyTextIndent3"/>
    <w:uiPriority w:val="99"/>
    <w:semiHidden/>
    <w:rsid w:val="008C254C"/>
    <w:rPr>
      <w:sz w:val="16"/>
      <w:szCs w:val="16"/>
      <w:lang w:val="en-US" w:eastAsia="en-US"/>
    </w:rPr>
  </w:style>
  <w:style w:type="character" w:customStyle="1" w:styleId="Heading1Char">
    <w:name w:val="Heading 1 Char"/>
    <w:basedOn w:val="DefaultParagraphFont"/>
    <w:link w:val="Heading1"/>
    <w:uiPriority w:val="9"/>
    <w:rsid w:val="007C2608"/>
    <w:rPr>
      <w:rFonts w:ascii="Arial" w:eastAsiaTheme="majorEastAsia" w:hAnsi="Arial" w:cstheme="majorBidi"/>
      <w:b/>
      <w:b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US"/>
    </w:rPr>
  </w:style>
  <w:style w:type="paragraph" w:styleId="Heading1">
    <w:name w:val="heading 1"/>
    <w:basedOn w:val="Normal"/>
    <w:next w:val="Normal"/>
    <w:link w:val="Heading1Char"/>
    <w:uiPriority w:val="9"/>
    <w:qFormat/>
    <w:rsid w:val="007C2608"/>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1440" w:hanging="720"/>
    </w:pPr>
    <w:rPr>
      <w:rFonts w:ascii="Arial" w:hAnsi="Arial"/>
      <w:sz w:val="22"/>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level20">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WP9Header">
    <w:name w:val="WP9_Header"/>
    <w:basedOn w:val="Normal"/>
    <w:pPr>
      <w:widowControl w:val="0"/>
      <w:tabs>
        <w:tab w:val="left" w:pos="0"/>
        <w:tab w:val="center" w:pos="4320"/>
        <w:tab w:val="right" w:pos="8640"/>
        <w:tab w:val="right" w:pos="9360"/>
      </w:tabs>
    </w:pPr>
  </w:style>
  <w:style w:type="paragraph" w:customStyle="1" w:styleId="BodyTextI2">
    <w:name w:val="Body Text I2"/>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BodyTextI1">
    <w:name w:val="Body Text I1"/>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BodyTextIn">
    <w:name w:val="Body Text In"/>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style>
  <w:style w:type="paragraph" w:customStyle="1" w:styleId="WP9BodyText">
    <w:name w:val="WP9_Body Text"/>
    <w:basedOn w:val="Normal"/>
    <w:pPr>
      <w:widowControl w:val="0"/>
      <w:pBdr>
        <w:top w:val="single" w:sz="7" w:space="0" w:color="000000"/>
        <w:left w:val="single" w:sz="7" w:space="3" w:color="000000"/>
        <w:bottom w:val="single" w:sz="7" w:space="0" w:color="000000"/>
        <w:right w:val="single" w:sz="7"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character" w:customStyle="1" w:styleId="SYSHYPERTEXT">
    <w:name w:val="SYS_HYPERTEXT"/>
    <w:rPr>
      <w:color w:val="0000FF"/>
      <w:u w:val="single"/>
    </w:rPr>
  </w:style>
  <w:style w:type="paragraph" w:styleId="BodyText">
    <w:name w:val="Body Text"/>
    <w:basedOn w:val="Normal"/>
    <w:pPr>
      <w:widowControl w:val="0"/>
    </w:pPr>
    <w:rPr>
      <w:rFonts w:ascii="Arial" w:hAnsi="Arial"/>
      <w:sz w:val="22"/>
    </w:rPr>
  </w:style>
  <w:style w:type="paragraph" w:styleId="BalloonText">
    <w:name w:val="Balloon Text"/>
    <w:basedOn w:val="Normal"/>
    <w:link w:val="BalloonTextChar"/>
    <w:uiPriority w:val="99"/>
    <w:semiHidden/>
    <w:unhideWhenUsed/>
    <w:rsid w:val="00894242"/>
    <w:rPr>
      <w:rFonts w:ascii="Tahoma" w:hAnsi="Tahoma" w:cs="Tahoma"/>
      <w:sz w:val="16"/>
      <w:szCs w:val="16"/>
    </w:rPr>
  </w:style>
  <w:style w:type="character" w:customStyle="1" w:styleId="BalloonTextChar">
    <w:name w:val="Balloon Text Char"/>
    <w:link w:val="BalloonText"/>
    <w:uiPriority w:val="99"/>
    <w:semiHidden/>
    <w:rsid w:val="00894242"/>
    <w:rPr>
      <w:rFonts w:ascii="Tahoma" w:hAnsi="Tahoma" w:cs="Tahoma"/>
      <w:sz w:val="16"/>
      <w:szCs w:val="16"/>
      <w:lang w:val="en-US" w:eastAsia="en-US"/>
    </w:rPr>
  </w:style>
  <w:style w:type="character" w:styleId="CommentReference">
    <w:name w:val="annotation reference"/>
    <w:uiPriority w:val="99"/>
    <w:semiHidden/>
    <w:unhideWhenUsed/>
    <w:rsid w:val="00D520DF"/>
    <w:rPr>
      <w:sz w:val="16"/>
      <w:szCs w:val="16"/>
    </w:rPr>
  </w:style>
  <w:style w:type="paragraph" w:styleId="CommentText">
    <w:name w:val="annotation text"/>
    <w:basedOn w:val="Normal"/>
    <w:link w:val="CommentTextChar"/>
    <w:uiPriority w:val="99"/>
    <w:semiHidden/>
    <w:unhideWhenUsed/>
    <w:rsid w:val="00D520DF"/>
    <w:rPr>
      <w:sz w:val="20"/>
    </w:rPr>
  </w:style>
  <w:style w:type="character" w:customStyle="1" w:styleId="CommentTextChar">
    <w:name w:val="Comment Text Char"/>
    <w:link w:val="CommentText"/>
    <w:uiPriority w:val="99"/>
    <w:semiHidden/>
    <w:rsid w:val="00D520DF"/>
    <w:rPr>
      <w:lang w:val="en-US" w:eastAsia="en-US"/>
    </w:rPr>
  </w:style>
  <w:style w:type="paragraph" w:styleId="CommentSubject">
    <w:name w:val="annotation subject"/>
    <w:basedOn w:val="CommentText"/>
    <w:next w:val="CommentText"/>
    <w:link w:val="CommentSubjectChar"/>
    <w:uiPriority w:val="99"/>
    <w:semiHidden/>
    <w:unhideWhenUsed/>
    <w:rsid w:val="00D520DF"/>
    <w:rPr>
      <w:b/>
      <w:bCs/>
    </w:rPr>
  </w:style>
  <w:style w:type="character" w:customStyle="1" w:styleId="CommentSubjectChar">
    <w:name w:val="Comment Subject Char"/>
    <w:link w:val="CommentSubject"/>
    <w:uiPriority w:val="99"/>
    <w:semiHidden/>
    <w:rsid w:val="00D520DF"/>
    <w:rPr>
      <w:b/>
      <w:bCs/>
      <w:lang w:val="en-US" w:eastAsia="en-US"/>
    </w:rPr>
  </w:style>
  <w:style w:type="paragraph" w:styleId="Header">
    <w:name w:val="header"/>
    <w:basedOn w:val="Normal"/>
    <w:link w:val="HeaderChar"/>
    <w:uiPriority w:val="99"/>
    <w:unhideWhenUsed/>
    <w:rsid w:val="00370770"/>
    <w:pPr>
      <w:tabs>
        <w:tab w:val="center" w:pos="4680"/>
        <w:tab w:val="right" w:pos="9360"/>
      </w:tabs>
    </w:pPr>
  </w:style>
  <w:style w:type="character" w:customStyle="1" w:styleId="HeaderChar">
    <w:name w:val="Header Char"/>
    <w:link w:val="Header"/>
    <w:uiPriority w:val="99"/>
    <w:rsid w:val="00370770"/>
    <w:rPr>
      <w:sz w:val="24"/>
      <w:lang w:val="en-US" w:eastAsia="en-US"/>
    </w:rPr>
  </w:style>
  <w:style w:type="paragraph" w:styleId="Footer">
    <w:name w:val="footer"/>
    <w:basedOn w:val="Normal"/>
    <w:link w:val="FooterChar"/>
    <w:uiPriority w:val="99"/>
    <w:unhideWhenUsed/>
    <w:rsid w:val="00370770"/>
    <w:pPr>
      <w:tabs>
        <w:tab w:val="center" w:pos="4680"/>
        <w:tab w:val="right" w:pos="9360"/>
      </w:tabs>
    </w:pPr>
  </w:style>
  <w:style w:type="character" w:customStyle="1" w:styleId="FooterChar">
    <w:name w:val="Footer Char"/>
    <w:link w:val="Footer"/>
    <w:uiPriority w:val="99"/>
    <w:rsid w:val="00370770"/>
    <w:rPr>
      <w:sz w:val="24"/>
      <w:lang w:val="en-US" w:eastAsia="en-US"/>
    </w:rPr>
  </w:style>
  <w:style w:type="table" w:styleId="TableGrid">
    <w:name w:val="Table Grid"/>
    <w:basedOn w:val="TableNormal"/>
    <w:uiPriority w:val="59"/>
    <w:rsid w:val="002A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738F"/>
    <w:pPr>
      <w:ind w:left="720"/>
    </w:pPr>
  </w:style>
  <w:style w:type="paragraph" w:styleId="BodyTextIndent3">
    <w:name w:val="Body Text Indent 3"/>
    <w:basedOn w:val="Normal"/>
    <w:link w:val="BodyTextIndent3Char"/>
    <w:uiPriority w:val="99"/>
    <w:semiHidden/>
    <w:unhideWhenUsed/>
    <w:rsid w:val="008C254C"/>
    <w:pPr>
      <w:spacing w:after="120"/>
      <w:ind w:left="283"/>
    </w:pPr>
    <w:rPr>
      <w:sz w:val="16"/>
      <w:szCs w:val="16"/>
    </w:rPr>
  </w:style>
  <w:style w:type="character" w:customStyle="1" w:styleId="BodyTextIndent3Char">
    <w:name w:val="Body Text Indent 3 Char"/>
    <w:link w:val="BodyTextIndent3"/>
    <w:uiPriority w:val="99"/>
    <w:semiHidden/>
    <w:rsid w:val="008C254C"/>
    <w:rPr>
      <w:sz w:val="16"/>
      <w:szCs w:val="16"/>
      <w:lang w:val="en-US" w:eastAsia="en-US"/>
    </w:rPr>
  </w:style>
  <w:style w:type="character" w:customStyle="1" w:styleId="Heading1Char">
    <w:name w:val="Heading 1 Char"/>
    <w:basedOn w:val="DefaultParagraphFont"/>
    <w:link w:val="Heading1"/>
    <w:uiPriority w:val="9"/>
    <w:rsid w:val="007C2608"/>
    <w:rPr>
      <w:rFonts w:ascii="Arial" w:eastAsiaTheme="majorEastAsia" w:hAnsi="Arial" w:cstheme="majorBid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2012-12-11T05:00:00+00:00</Approval_x0020_Date>
    <COKL_x0020_Division xmlns="e63dacc3-515c-4cce-91e5-d3c507c5e648">17</COKL_x0020_Division>
    <By-Law_x0020_Category xmlns="e63dacc3-515c-4cce-91e5-d3c507c5e648">Section J - Licensing</By-Law_x0020_Category>
    <By-Law_x0020_Sub_x0020_Category xmlns="e63dacc3-515c-4cce-91e5-d3c507c5e648">J.11 - Other</By-Law_x0020_Sub_x0020_Category>
    <Label xmlns="b44db830-4673-485e-a6b6-759026e9ec8d" xsi:nil="true"/>
    <By-Law_x0020_Subject xmlns="e63dacc3-515c-4cce-91e5-d3c507c5e648">Licencing - Motor Vehicle Racing and Facilites</By-Law_x0020_Subject>
    <By-Law_x0020_Adopted_x0020_Date xmlns="e63dacc3-515c-4cce-91e5-d3c507c5e648" xsi:nil="true"/>
    <EDRMBy_x002d_Law_x0020_Number xmlns="5cf163a9-56bb-4d41-8b85-627532ac3828">2013-194</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6.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42699-B6FD-4F91-8F19-2B360D34DC1D}"/>
</file>

<file path=customXml/itemProps2.xml><?xml version="1.0" encoding="utf-8"?>
<ds:datastoreItem xmlns:ds="http://schemas.openxmlformats.org/officeDocument/2006/customXml" ds:itemID="{92F95F1B-C640-439F-BBF2-C76E272D77CC}"/>
</file>

<file path=customXml/itemProps3.xml><?xml version="1.0" encoding="utf-8"?>
<ds:datastoreItem xmlns:ds="http://schemas.openxmlformats.org/officeDocument/2006/customXml" ds:itemID="{0A28465E-BDE2-4D4B-BBE6-9089DBFB7F78}"/>
</file>

<file path=customXml/itemProps4.xml><?xml version="1.0" encoding="utf-8"?>
<ds:datastoreItem xmlns:ds="http://schemas.openxmlformats.org/officeDocument/2006/customXml" ds:itemID="{6F58D782-D597-415D-A1F9-51AFFB55FDBE}"/>
</file>

<file path=customXml/itemProps5.xml><?xml version="1.0" encoding="utf-8"?>
<ds:datastoreItem xmlns:ds="http://schemas.openxmlformats.org/officeDocument/2006/customXml" ds:itemID="{99CF0648-9DBB-4CC5-8345-C44C7A7E68B9}"/>
</file>

<file path=customXml/itemProps6.xml><?xml version="1.0" encoding="utf-8"?>
<ds:datastoreItem xmlns:ds="http://schemas.openxmlformats.org/officeDocument/2006/customXml" ds:itemID="{97A841D2-235C-4CED-A7B9-151A65C95C7C}"/>
</file>

<file path=docProps/app.xml><?xml version="1.0" encoding="utf-8"?>
<Properties xmlns="http://schemas.openxmlformats.org/officeDocument/2006/extended-properties" xmlns:vt="http://schemas.openxmlformats.org/officeDocument/2006/docPropsVTypes">
  <Template>AFCC2959</Template>
  <TotalTime>40</TotalTime>
  <Pages>9</Pages>
  <Words>3894</Words>
  <Characters>20274</Characters>
  <Application>Microsoft Office Word</Application>
  <DocSecurity>0</DocSecurity>
  <Lines>168</Lines>
  <Paragraphs>48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Kawartha Lakes</dc:creator>
  <cp:keywords/>
  <dc:description/>
  <cp:lastModifiedBy>Sarah O'Connell</cp:lastModifiedBy>
  <cp:revision>4</cp:revision>
  <cp:lastPrinted>2013-11-14T14:59:00Z</cp:lastPrinted>
  <dcterms:created xsi:type="dcterms:W3CDTF">2017-05-18T20:35:00Z</dcterms:created>
  <dcterms:modified xsi:type="dcterms:W3CDTF">2017-06-05T14:41:00Z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212100</vt:r8>
  </property>
  <property fmtid="{D5CDD505-2E9C-101B-9397-08002B2CF9AE}" pid="4" name="Date of Meeting">
    <vt:lpwstr>2010-03-04T15:52:40Z</vt:lpwstr>
  </property>
  <property fmtid="{D5CDD505-2E9C-101B-9397-08002B2CF9AE}" pid="5" name="ContentType">
    <vt:lpwstr>By-Law</vt:lpwstr>
  </property>
  <property fmtid="{D5CDD505-2E9C-101B-9397-08002B2CF9AE}" pid="6" name="Subject">
    <vt:lpwstr/>
  </property>
  <property fmtid="{D5CDD505-2E9C-101B-9397-08002B2CF9AE}" pid="7" name="Keywords">
    <vt:lpwstr/>
  </property>
  <property fmtid="{D5CDD505-2E9C-101B-9397-08002B2CF9AE}" pid="8" name="_Author">
    <vt:lpwstr>City of Kawartha Lakes</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By-Law Subject">
    <vt:lpwstr>Licencing - Motor Vehicle Racing and Facilites</vt:lpwstr>
  </property>
  <property fmtid="{D5CDD505-2E9C-101B-9397-08002B2CF9AE}" pid="15" name="Approval Date">
    <vt:filetime>2012-12-11T05:00:00Z</vt:filetime>
  </property>
  <property fmtid="{D5CDD505-2E9C-101B-9397-08002B2CF9AE}" pid="16" name="Records Classification">
    <vt:lpwstr>1425</vt:lpwstr>
  </property>
  <property fmtid="{D5CDD505-2E9C-101B-9397-08002B2CF9AE}" pid="17" name="By-Law Number">
    <vt:lpwstr>2012-312</vt:lpwstr>
  </property>
  <property fmtid="{D5CDD505-2E9C-101B-9397-08002B2CF9AE}" pid="18" name="ContentTypeId">
    <vt:lpwstr>0x01010048CFD5B4EDE24B4A8220D13FA3C3485A4300AECF3C3B5B81C846B710C0741849AF370002D5A8F3C0ECB74BB534B36E91D6709C</vt:lpwstr>
  </property>
  <property fmtid="{D5CDD505-2E9C-101B-9397-08002B2CF9AE}" pid="19" name="By-Law Sub Category">
    <vt:lpwstr>J.11 - Other</vt:lpwstr>
  </property>
  <property fmtid="{D5CDD505-2E9C-101B-9397-08002B2CF9AE}" pid="20" name="COKL Division">
    <vt:lpwstr>9</vt:lpwstr>
  </property>
  <property fmtid="{D5CDD505-2E9C-101B-9397-08002B2CF9AE}" pid="21" name="By-Law Category">
    <vt:lpwstr>Section J - Licensing</vt:lpwstr>
  </property>
  <property fmtid="{D5CDD505-2E9C-101B-9397-08002B2CF9AE}" pid="22" name="RecordsClassification">
    <vt:lpwstr>2347</vt:lpwstr>
  </property>
  <property fmtid="{D5CDD505-2E9C-101B-9397-08002B2CF9AE}" pid="23" name="ByLawCategory">
    <vt:lpwstr>Section J - Licensing</vt:lpwstr>
  </property>
  <property fmtid="{D5CDD505-2E9C-101B-9397-08002B2CF9AE}" pid="24" name="ByLawSubCategory">
    <vt:lpwstr>J.11 - Other</vt:lpwstr>
  </property>
  <property fmtid="{D5CDD505-2E9C-101B-9397-08002B2CF9AE}" pid="25" name="COKLDivision">
    <vt:lpwstr>82</vt:lpwstr>
  </property>
  <property fmtid="{D5CDD505-2E9C-101B-9397-08002B2CF9AE}" pid="26" name="ByLawNumber">
    <vt:lpwstr>2013-</vt:lpwstr>
  </property>
  <property fmtid="{D5CDD505-2E9C-101B-9397-08002B2CF9AE}" pid="27" name="ByLawSubject">
    <vt:lpwstr>Motor Vehicle Racing Events and Facilities By-law</vt:lpwstr>
  </property>
  <property fmtid="{D5CDD505-2E9C-101B-9397-08002B2CF9AE}" pid="28" name="ApprovalDate">
    <vt:lpwstr>2013-11-12T05:00:00+00:00</vt:lpwstr>
  </property>
  <property fmtid="{D5CDD505-2E9C-101B-9397-08002B2CF9AE}" pid="29" name="xd_ProgID">
    <vt:lpwstr/>
  </property>
  <property fmtid="{D5CDD505-2E9C-101B-9397-08002B2CF9AE}" pid="30" name="TemplateUrl">
    <vt:lpwstr/>
  </property>
  <property fmtid="{D5CDD505-2E9C-101B-9397-08002B2CF9AE}" pid="33" name="IsRecordCopy">
    <vt:bool>false</vt:bool>
  </property>
  <property fmtid="{D5CDD505-2E9C-101B-9397-08002B2CF9AE}" pid="40" name="EDRMState">
    <vt:lpwstr>Open</vt:lpwstr>
  </property>
  <property fmtid="{D5CDD505-2E9C-101B-9397-08002B2CF9AE}" pid="48" name="HasAttachments">
    <vt:bool>false</vt:bool>
  </property>
  <property fmtid="{D5CDD505-2E9C-101B-9397-08002B2CF9AE}" pid="49" name="EDRMApprovalDate">
    <vt:filetime>2013-11-12T05:00:00Z</vt:filetime>
  </property>
  <property fmtid="{D5CDD505-2E9C-101B-9397-08002B2CF9AE}" pid="50" name="EDRMByLawNumber">
    <vt:lpwstr>2013-194</vt:lpwstr>
  </property>
  <property fmtid="{D5CDD505-2E9C-101B-9397-08002B2CF9AE}" pid="52" name="AssociatedItem">
    <vt:lpwstr>, </vt:lpwstr>
  </property>
  <property fmtid="{D5CDD505-2E9C-101B-9397-08002B2CF9AE}" pid="53" name="EDRMRepealed">
    <vt:bool>false</vt:bool>
  </property>
  <property fmtid="{D5CDD505-2E9C-101B-9397-08002B2CF9AE}" pid="66" name="_dlc_DocIdItemGuid">
    <vt:lpwstr>f41ab755-2845-4c22-ab5b-fee01b3bef7f</vt:lpwstr>
  </property>
  <property fmtid="{D5CDD505-2E9C-101B-9397-08002B2CF9AE}" pid="67" name="Posted to Website">
    <vt:lpwstr>Yes</vt:lpwstr>
  </property>
  <property fmtid="{D5CDD505-2E9C-101B-9397-08002B2CF9AE}" pid="68" name="EDRMSubjectMatter">
    <vt:lpwstr/>
  </property>
  <property fmtid="{D5CDD505-2E9C-101B-9397-08002B2CF9AE}" pid="69" name="EDRMDepartment">
    <vt:lpwstr/>
  </property>
</Properties>
</file>